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A419C9" w14:textId="77777777" w:rsidR="00012705" w:rsidRDefault="00012705" w:rsidP="00274BB7">
      <w:pPr>
        <w:pStyle w:val="Subttulo"/>
        <w:rPr>
          <w:rFonts w:cs="Calibri"/>
          <w:color w:val="auto"/>
          <w:sz w:val="44"/>
          <w:szCs w:val="22"/>
        </w:rPr>
      </w:pPr>
    </w:p>
    <w:p w14:paraId="2AB189AB" w14:textId="77777777" w:rsidR="00274BB7" w:rsidRPr="007A4843" w:rsidRDefault="00274BB7" w:rsidP="00673C81">
      <w:pPr>
        <w:pStyle w:val="Ttulo1"/>
        <w:numPr>
          <w:ilvl w:val="0"/>
          <w:numId w:val="0"/>
        </w:numPr>
        <w:spacing w:line="276" w:lineRule="auto"/>
        <w:jc w:val="both"/>
        <w:rPr>
          <w:rFonts w:cs="Calibri"/>
          <w:color w:val="auto"/>
          <w:sz w:val="22"/>
          <w:szCs w:val="22"/>
        </w:rPr>
      </w:pPr>
    </w:p>
    <w:p w14:paraId="77FB4088" w14:textId="77777777" w:rsidR="00274BB7" w:rsidRPr="007A4843" w:rsidRDefault="00274BB7" w:rsidP="00274BB7">
      <w:pPr>
        <w:pStyle w:val="Ttulo1"/>
        <w:spacing w:line="276" w:lineRule="auto"/>
        <w:jc w:val="both"/>
        <w:rPr>
          <w:rFonts w:cs="Calibri"/>
          <w:color w:val="auto"/>
          <w:sz w:val="22"/>
          <w:szCs w:val="22"/>
        </w:rPr>
      </w:pPr>
      <w:bookmarkStart w:id="0" w:name="_Toc224568307"/>
      <w:r w:rsidRPr="007A4843">
        <w:rPr>
          <w:rFonts w:cs="Calibri"/>
          <w:color w:val="auto"/>
          <w:sz w:val="22"/>
          <w:szCs w:val="22"/>
        </w:rPr>
        <w:t>4 – DA FORMA DE APRESENTAÇÃO DOS ENVELOPES E DA DOCUMENTAÇÃO:</w:t>
      </w:r>
      <w:bookmarkEnd w:id="0"/>
    </w:p>
    <w:p w14:paraId="7CE79252" w14:textId="77777777" w:rsidR="00274BB7" w:rsidRPr="007A4843" w:rsidRDefault="00274BB7" w:rsidP="00EC2009">
      <w:pPr>
        <w:spacing w:line="276" w:lineRule="auto"/>
        <w:jc w:val="both"/>
        <w:rPr>
          <w:rFonts w:ascii="Calibri" w:hAnsi="Calibri" w:cs="Calibri"/>
        </w:rPr>
      </w:pPr>
      <w:r w:rsidRPr="007A4843">
        <w:rPr>
          <w:rFonts w:ascii="Calibri" w:hAnsi="Calibri" w:cs="Calibri"/>
        </w:rPr>
        <w:t>4.1 – Os Envelopes nº. 01 - DOCUMENTOS DE HABILITAÇÃO e nº. 02 – PROJETO DE VENDA deverão ser acondicionados em envelope fechado, enunciando externamente os seguintes dizeres:</w:t>
      </w: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8494"/>
      </w:tblGrid>
      <w:tr w:rsidR="00274BB7" w:rsidRPr="007A4843" w14:paraId="66F2F915" w14:textId="77777777" w:rsidTr="00D76147">
        <w:trPr>
          <w:jc w:val="center"/>
        </w:trPr>
        <w:tc>
          <w:tcPr>
            <w:tcW w:w="8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AE549CD" w14:textId="77777777" w:rsidR="00274BB7" w:rsidRPr="005B5637" w:rsidRDefault="00274BB7" w:rsidP="00D7614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5B5637">
              <w:rPr>
                <w:rFonts w:ascii="Calibri" w:hAnsi="Calibri" w:cs="Calibri"/>
                <w:b/>
                <w:sz w:val="20"/>
              </w:rPr>
              <w:t>PREFEITURA MUNICIPAL DE ITARARÉ</w:t>
            </w:r>
          </w:p>
          <w:p w14:paraId="294D1A9C" w14:textId="77777777" w:rsidR="00274BB7" w:rsidRPr="005B5637" w:rsidRDefault="00274BB7" w:rsidP="00D7614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5B5637">
              <w:rPr>
                <w:rFonts w:ascii="Calibri" w:hAnsi="Calibri" w:cs="Calibri"/>
                <w:b/>
                <w:sz w:val="20"/>
              </w:rPr>
              <w:t xml:space="preserve">CHAMADA PÚBLICA Nº. </w:t>
            </w:r>
            <w:r w:rsidR="00372725">
              <w:rPr>
                <w:rFonts w:ascii="Calibri" w:hAnsi="Calibri" w:cs="Calibri"/>
                <w:b/>
                <w:sz w:val="20"/>
              </w:rPr>
              <w:t>6/2026</w:t>
            </w:r>
          </w:p>
          <w:p w14:paraId="0E02A40C" w14:textId="77777777" w:rsidR="00274BB7" w:rsidRPr="005B5637" w:rsidRDefault="00274BB7" w:rsidP="00D7614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5B5637">
              <w:rPr>
                <w:rFonts w:ascii="Calibri" w:hAnsi="Calibri" w:cs="Calibri"/>
                <w:b/>
                <w:sz w:val="20"/>
              </w:rPr>
              <w:t>ENVELOPE Nº. 01 – HABILITAÇÃO</w:t>
            </w:r>
          </w:p>
          <w:p w14:paraId="165C1DE1" w14:textId="77777777" w:rsidR="00274BB7" w:rsidRPr="007A4843" w:rsidRDefault="00274BB7" w:rsidP="00D76147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5B5637">
              <w:rPr>
                <w:rFonts w:ascii="Calibri" w:hAnsi="Calibri" w:cs="Calibri"/>
                <w:b/>
                <w:sz w:val="20"/>
              </w:rPr>
              <w:t>RAZÃO SOCIAL/NOME DA PROPONENTE</w:t>
            </w:r>
          </w:p>
        </w:tc>
      </w:tr>
      <w:tr w:rsidR="00274BB7" w:rsidRPr="007A4843" w14:paraId="50CCC9F3" w14:textId="77777777" w:rsidTr="00D76147">
        <w:trPr>
          <w:jc w:val="center"/>
        </w:trPr>
        <w:tc>
          <w:tcPr>
            <w:tcW w:w="8965" w:type="dxa"/>
            <w:tcBorders>
              <w:top w:val="single" w:sz="4" w:space="0" w:color="000001"/>
              <w:left w:val="nil"/>
              <w:bottom w:val="single" w:sz="4" w:space="0" w:color="000001"/>
              <w:right w:val="nil"/>
            </w:tcBorders>
            <w:shd w:val="clear" w:color="auto" w:fill="auto"/>
          </w:tcPr>
          <w:p w14:paraId="124A8B40" w14:textId="77777777" w:rsidR="00274BB7" w:rsidRPr="007A4843" w:rsidRDefault="00274BB7" w:rsidP="00D76147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</w:tr>
      <w:tr w:rsidR="00274BB7" w:rsidRPr="007A4843" w14:paraId="7F876BDC" w14:textId="77777777" w:rsidTr="00D76147">
        <w:trPr>
          <w:jc w:val="center"/>
        </w:trPr>
        <w:tc>
          <w:tcPr>
            <w:tcW w:w="8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B6C55DA" w14:textId="77777777" w:rsidR="00274BB7" w:rsidRPr="005B5637" w:rsidRDefault="00274BB7" w:rsidP="00D7614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5B5637">
              <w:rPr>
                <w:rFonts w:ascii="Calibri" w:hAnsi="Calibri" w:cs="Calibri"/>
                <w:b/>
                <w:sz w:val="20"/>
              </w:rPr>
              <w:t>PREFEITURA MUNICIPAL DE ITARARÉ</w:t>
            </w:r>
          </w:p>
          <w:p w14:paraId="66267F95" w14:textId="77777777" w:rsidR="00274BB7" w:rsidRPr="005B5637" w:rsidRDefault="00274BB7" w:rsidP="00D7614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5B5637">
              <w:rPr>
                <w:rFonts w:ascii="Calibri" w:hAnsi="Calibri" w:cs="Calibri"/>
                <w:b/>
                <w:sz w:val="20"/>
              </w:rPr>
              <w:t xml:space="preserve">CHAMADA PÚBLICA Nº. </w:t>
            </w:r>
            <w:r w:rsidR="00372725">
              <w:rPr>
                <w:rFonts w:ascii="Calibri" w:hAnsi="Calibri" w:cs="Calibri"/>
                <w:b/>
                <w:sz w:val="20"/>
              </w:rPr>
              <w:t>6/2026</w:t>
            </w:r>
          </w:p>
          <w:p w14:paraId="6DF96CD7" w14:textId="77777777" w:rsidR="00274BB7" w:rsidRPr="005B5637" w:rsidRDefault="00274BB7" w:rsidP="00D76147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5B5637">
              <w:rPr>
                <w:rFonts w:ascii="Calibri" w:hAnsi="Calibri" w:cs="Calibri"/>
                <w:b/>
                <w:sz w:val="20"/>
              </w:rPr>
              <w:t>ENVELOPE Nº. 02 – PROJETO DE VENDA</w:t>
            </w:r>
          </w:p>
          <w:p w14:paraId="14D15BA9" w14:textId="77777777" w:rsidR="00274BB7" w:rsidRPr="005B5637" w:rsidRDefault="00274BB7" w:rsidP="00D76147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5B5637">
              <w:rPr>
                <w:rFonts w:ascii="Calibri" w:hAnsi="Calibri" w:cs="Calibri"/>
                <w:sz w:val="20"/>
              </w:rPr>
              <w:t>CNPJ:..................................................INSCRIÇÃO ESTADUAL:........................................................</w:t>
            </w:r>
          </w:p>
          <w:p w14:paraId="3EB61712" w14:textId="77777777" w:rsidR="00274BB7" w:rsidRPr="005B5637" w:rsidRDefault="00274BB7" w:rsidP="00D76147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5B5637">
              <w:rPr>
                <w:rFonts w:ascii="Calibri" w:hAnsi="Calibri" w:cs="Calibri"/>
                <w:sz w:val="20"/>
              </w:rPr>
              <w:t>RAZÃO SOCIAL:..............................................................................................................................</w:t>
            </w:r>
          </w:p>
          <w:p w14:paraId="6A9FDB9D" w14:textId="77777777" w:rsidR="00274BB7" w:rsidRPr="005B5637" w:rsidRDefault="00274BB7" w:rsidP="00D76147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5B5637">
              <w:rPr>
                <w:rFonts w:ascii="Calibri" w:hAnsi="Calibri" w:cs="Calibri"/>
                <w:sz w:val="20"/>
              </w:rPr>
              <w:t>Endereço para correspondência:....................................................................................................</w:t>
            </w:r>
          </w:p>
          <w:p w14:paraId="11B8FA38" w14:textId="77777777" w:rsidR="00274BB7" w:rsidRPr="005B5637" w:rsidRDefault="00274BB7" w:rsidP="00D76147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5B5637">
              <w:rPr>
                <w:rFonts w:ascii="Calibri" w:hAnsi="Calibri" w:cs="Calibri"/>
                <w:sz w:val="20"/>
              </w:rPr>
              <w:t>Cidade:.................................................Estado:...............Bairro:......................CEP.........................</w:t>
            </w:r>
          </w:p>
          <w:p w14:paraId="0063E434" w14:textId="77777777" w:rsidR="00274BB7" w:rsidRPr="005B5637" w:rsidRDefault="00274BB7" w:rsidP="00D76147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5B5637">
              <w:rPr>
                <w:rFonts w:ascii="Calibri" w:hAnsi="Calibri" w:cs="Calibri"/>
                <w:sz w:val="20"/>
              </w:rPr>
              <w:t>E-mail institucional:......................................................................................................................</w:t>
            </w:r>
          </w:p>
          <w:p w14:paraId="133658AA" w14:textId="77777777" w:rsidR="00274BB7" w:rsidRPr="005B5637" w:rsidRDefault="00274BB7" w:rsidP="00D76147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5B5637">
              <w:rPr>
                <w:rFonts w:ascii="Calibri" w:hAnsi="Calibri" w:cs="Calibri"/>
                <w:sz w:val="20"/>
              </w:rPr>
              <w:t>E-mail pessoal:.............................................................................................................................</w:t>
            </w:r>
          </w:p>
          <w:p w14:paraId="26F426F6" w14:textId="77777777" w:rsidR="00274BB7" w:rsidRPr="007A4843" w:rsidRDefault="00274BB7" w:rsidP="00D76147">
            <w:pPr>
              <w:spacing w:line="276" w:lineRule="auto"/>
              <w:rPr>
                <w:rFonts w:ascii="Calibri" w:hAnsi="Calibri" w:cs="Calibri"/>
              </w:rPr>
            </w:pPr>
            <w:r w:rsidRPr="005B5637">
              <w:rPr>
                <w:rFonts w:ascii="Calibri" w:hAnsi="Calibri" w:cs="Calibri"/>
                <w:sz w:val="20"/>
              </w:rPr>
              <w:t>Telefone(s):......................................................................</w:t>
            </w:r>
          </w:p>
        </w:tc>
      </w:tr>
    </w:tbl>
    <w:p w14:paraId="0941C7B1" w14:textId="77777777" w:rsidR="00274BB7" w:rsidRPr="007A4843" w:rsidRDefault="00274BB7" w:rsidP="00274BB7">
      <w:pPr>
        <w:spacing w:line="276" w:lineRule="auto"/>
        <w:rPr>
          <w:rFonts w:ascii="Calibri" w:hAnsi="Calibri" w:cs="Calibri"/>
        </w:rPr>
      </w:pPr>
    </w:p>
    <w:p w14:paraId="328E17CA" w14:textId="77777777" w:rsidR="00274BB7" w:rsidRPr="007A4843" w:rsidRDefault="00C80BCA" w:rsidP="00274BB7">
      <w:pPr>
        <w:pStyle w:val="Subttulo"/>
        <w:pageBreakBefore/>
        <w:rPr>
          <w:rFonts w:cs="Calibri"/>
          <w:color w:val="auto"/>
          <w:sz w:val="22"/>
          <w:szCs w:val="22"/>
          <w:lang w:eastAsia="pt-BR"/>
        </w:rPr>
      </w:pPr>
      <w:r>
        <w:rPr>
          <w:rFonts w:cs="Calibri"/>
          <w:color w:val="auto"/>
          <w:sz w:val="22"/>
          <w:szCs w:val="22"/>
          <w:lang w:val="pt-BR" w:eastAsia="pt-BR"/>
        </w:rPr>
        <w:lastRenderedPageBreak/>
        <w:t xml:space="preserve">                                                                                                                                     </w:t>
      </w:r>
      <w:r w:rsidR="00274BB7" w:rsidRPr="007A4843">
        <w:rPr>
          <w:rFonts w:cs="Calibri"/>
          <w:color w:val="auto"/>
          <w:sz w:val="22"/>
          <w:szCs w:val="22"/>
          <w:lang w:eastAsia="pt-BR"/>
        </w:rPr>
        <w:t xml:space="preserve">CHAMADA PÚBLICA Nº </w:t>
      </w:r>
      <w:r w:rsidR="00372725">
        <w:rPr>
          <w:rFonts w:cs="Calibri"/>
          <w:color w:val="auto"/>
          <w:sz w:val="22"/>
          <w:szCs w:val="22"/>
          <w:lang w:eastAsia="pt-BR"/>
        </w:rPr>
        <w:t>6/2026</w:t>
      </w:r>
    </w:p>
    <w:p w14:paraId="1033641F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  <w:lang w:eastAsia="pt-BR"/>
        </w:rPr>
      </w:pPr>
      <w:bookmarkStart w:id="1" w:name="ANEXOII"/>
      <w:r w:rsidRPr="007A4843">
        <w:rPr>
          <w:rFonts w:cs="Calibri"/>
          <w:color w:val="auto"/>
          <w:sz w:val="22"/>
          <w:szCs w:val="22"/>
          <w:lang w:eastAsia="pt-BR"/>
        </w:rPr>
        <w:t xml:space="preserve">ANEXO II </w:t>
      </w:r>
      <w:bookmarkEnd w:id="1"/>
      <w:r w:rsidRPr="007A4843">
        <w:rPr>
          <w:rFonts w:cs="Calibri"/>
          <w:color w:val="auto"/>
          <w:sz w:val="22"/>
          <w:szCs w:val="22"/>
          <w:lang w:eastAsia="pt-BR"/>
        </w:rPr>
        <w:t>- ESPECIFICAÇÕES DE CONTROLE DE QUALIDADE</w:t>
      </w:r>
    </w:p>
    <w:p w14:paraId="1E94B488" w14:textId="77777777" w:rsidR="00274BB7" w:rsidRPr="007A4843" w:rsidRDefault="00274BB7" w:rsidP="00274BB7">
      <w:pPr>
        <w:rPr>
          <w:rFonts w:ascii="Calibri" w:hAnsi="Calibri" w:cs="Calibri"/>
        </w:rPr>
      </w:pPr>
    </w:p>
    <w:p w14:paraId="49DE92E2" w14:textId="77777777" w:rsidR="00274BB7" w:rsidRPr="007A4843" w:rsidRDefault="00274BB7" w:rsidP="00274BB7">
      <w:pPr>
        <w:pStyle w:val="PargrafodaLista"/>
        <w:numPr>
          <w:ilvl w:val="0"/>
          <w:numId w:val="24"/>
        </w:numPr>
        <w:tabs>
          <w:tab w:val="left" w:pos="0"/>
          <w:tab w:val="left" w:pos="284"/>
        </w:tabs>
        <w:ind w:right="-1"/>
        <w:jc w:val="both"/>
        <w:rPr>
          <w:rFonts w:ascii="Calibri" w:eastAsia="Calibri" w:hAnsi="Calibri" w:cs="Calibri"/>
          <w:sz w:val="22"/>
          <w:szCs w:val="22"/>
        </w:rPr>
      </w:pPr>
      <w:r w:rsidRPr="007A4843">
        <w:rPr>
          <w:rFonts w:ascii="Calibri" w:eastAsia="Calibri" w:hAnsi="Calibri" w:cs="Calibri"/>
          <w:sz w:val="22"/>
          <w:szCs w:val="22"/>
        </w:rPr>
        <w:t>1 -   As verduras e legumes deverão ser de boa qualidade, com tamanho médio padronizado;</w:t>
      </w:r>
    </w:p>
    <w:p w14:paraId="7AB5BAE5" w14:textId="77777777" w:rsidR="00274BB7" w:rsidRPr="007A4843" w:rsidRDefault="00274BB7" w:rsidP="00274BB7">
      <w:pPr>
        <w:pStyle w:val="PargrafodaLista"/>
        <w:numPr>
          <w:ilvl w:val="0"/>
          <w:numId w:val="24"/>
        </w:numPr>
        <w:tabs>
          <w:tab w:val="left" w:pos="0"/>
          <w:tab w:val="left" w:pos="284"/>
        </w:tabs>
        <w:ind w:right="-1"/>
        <w:jc w:val="both"/>
        <w:rPr>
          <w:rFonts w:ascii="Calibri" w:eastAsia="Calibri" w:hAnsi="Calibri" w:cs="Calibri"/>
          <w:sz w:val="22"/>
          <w:szCs w:val="22"/>
        </w:rPr>
      </w:pPr>
    </w:p>
    <w:p w14:paraId="28CFD862" w14:textId="77777777" w:rsidR="00274BB7" w:rsidRPr="007A4843" w:rsidRDefault="00274BB7" w:rsidP="00274BB7">
      <w:pPr>
        <w:pStyle w:val="PargrafodaLista"/>
        <w:numPr>
          <w:ilvl w:val="0"/>
          <w:numId w:val="24"/>
        </w:numPr>
        <w:tabs>
          <w:tab w:val="left" w:pos="0"/>
          <w:tab w:val="left" w:pos="284"/>
        </w:tabs>
        <w:ind w:right="-1"/>
        <w:jc w:val="both"/>
        <w:rPr>
          <w:rFonts w:ascii="Calibri" w:eastAsia="Calibri" w:hAnsi="Calibri" w:cs="Calibri"/>
          <w:sz w:val="22"/>
          <w:szCs w:val="22"/>
        </w:rPr>
      </w:pPr>
      <w:r w:rsidRPr="007A4843">
        <w:rPr>
          <w:rFonts w:ascii="Calibri" w:eastAsia="Calibri" w:hAnsi="Calibri" w:cs="Calibri"/>
          <w:sz w:val="22"/>
          <w:szCs w:val="22"/>
        </w:rPr>
        <w:t>2 -   As hortaliças deverão ser frescas, inteiras e sãs, polpa firme, no ponto de maturação adequado ao consumo, as folhas deverão se apresentar intactas e firmes;</w:t>
      </w:r>
    </w:p>
    <w:p w14:paraId="48ACDE60" w14:textId="77777777" w:rsidR="00274BB7" w:rsidRPr="007A4843" w:rsidRDefault="00274BB7" w:rsidP="00274BB7">
      <w:pPr>
        <w:pStyle w:val="PargrafodaLista"/>
        <w:numPr>
          <w:ilvl w:val="0"/>
          <w:numId w:val="24"/>
        </w:numPr>
        <w:tabs>
          <w:tab w:val="left" w:pos="0"/>
          <w:tab w:val="left" w:pos="284"/>
        </w:tabs>
        <w:ind w:right="-1"/>
        <w:jc w:val="both"/>
        <w:rPr>
          <w:rFonts w:ascii="Calibri" w:eastAsia="Calibri" w:hAnsi="Calibri" w:cs="Calibri"/>
          <w:sz w:val="22"/>
          <w:szCs w:val="22"/>
        </w:rPr>
      </w:pPr>
    </w:p>
    <w:p w14:paraId="2ADBDA40" w14:textId="77777777" w:rsidR="00274BB7" w:rsidRPr="007A4843" w:rsidRDefault="00274BB7" w:rsidP="00274BB7">
      <w:pPr>
        <w:pStyle w:val="PargrafodaLista"/>
        <w:numPr>
          <w:ilvl w:val="0"/>
          <w:numId w:val="24"/>
        </w:numPr>
        <w:tabs>
          <w:tab w:val="left" w:pos="0"/>
          <w:tab w:val="left" w:pos="284"/>
        </w:tabs>
        <w:ind w:right="-1"/>
        <w:jc w:val="both"/>
        <w:rPr>
          <w:rFonts w:ascii="Calibri" w:eastAsia="Calibri" w:hAnsi="Calibri" w:cs="Calibri"/>
          <w:sz w:val="22"/>
          <w:szCs w:val="22"/>
        </w:rPr>
      </w:pPr>
      <w:r w:rsidRPr="007A4843">
        <w:rPr>
          <w:rFonts w:ascii="Calibri" w:eastAsia="Calibri" w:hAnsi="Calibri" w:cs="Calibri"/>
          <w:sz w:val="22"/>
          <w:szCs w:val="22"/>
        </w:rPr>
        <w:t>3 - Deverão ser isentas de substâncias terrosas, sem sujidades ou corpos estranhos aderidos à superfície externa, sem parasitas, larvas ou outros animais nos produtos ou embalagens sem umidades e não deverão estar danificadas por lesões que afetem a sua aparência e utilização;</w:t>
      </w:r>
    </w:p>
    <w:p w14:paraId="4F5086C4" w14:textId="77777777" w:rsidR="00274BB7" w:rsidRPr="007A4843" w:rsidRDefault="00274BB7" w:rsidP="00274BB7">
      <w:pPr>
        <w:pStyle w:val="PargrafodaLista"/>
        <w:numPr>
          <w:ilvl w:val="0"/>
          <w:numId w:val="24"/>
        </w:numPr>
        <w:tabs>
          <w:tab w:val="left" w:pos="0"/>
          <w:tab w:val="left" w:pos="284"/>
        </w:tabs>
        <w:ind w:right="-1"/>
        <w:jc w:val="both"/>
        <w:rPr>
          <w:rFonts w:ascii="Calibri" w:eastAsia="Calibri" w:hAnsi="Calibri" w:cs="Calibri"/>
          <w:sz w:val="22"/>
          <w:szCs w:val="22"/>
        </w:rPr>
      </w:pPr>
    </w:p>
    <w:p w14:paraId="5F4EEBE9" w14:textId="77777777" w:rsidR="00274BB7" w:rsidRPr="007A4843" w:rsidRDefault="00274BB7" w:rsidP="00274BB7">
      <w:pPr>
        <w:pStyle w:val="PargrafodaLista"/>
        <w:numPr>
          <w:ilvl w:val="0"/>
          <w:numId w:val="24"/>
        </w:numPr>
        <w:tabs>
          <w:tab w:val="left" w:pos="0"/>
          <w:tab w:val="left" w:pos="284"/>
        </w:tabs>
        <w:ind w:right="-1"/>
        <w:jc w:val="both"/>
        <w:rPr>
          <w:rFonts w:ascii="Calibri" w:eastAsia="Calibri" w:hAnsi="Calibri" w:cs="Calibri"/>
          <w:sz w:val="22"/>
          <w:szCs w:val="22"/>
        </w:rPr>
      </w:pPr>
      <w:r w:rsidRPr="007A4843">
        <w:rPr>
          <w:rFonts w:ascii="Calibri" w:eastAsia="Calibri" w:hAnsi="Calibri" w:cs="Calibri"/>
          <w:sz w:val="22"/>
          <w:szCs w:val="22"/>
        </w:rPr>
        <w:t>4 - Devem estar acondicionados em sacos de polietileno, transparentes, atóxico e intacto, sacos de nylon ou caixas plásticas vazadas. As embalagens devem estar em boas condições de conservação e higiene que garantam a integridade do produto.</w:t>
      </w:r>
    </w:p>
    <w:p w14:paraId="71BD3A42" w14:textId="77777777" w:rsidR="00274BB7" w:rsidRPr="007A4843" w:rsidRDefault="00274BB7" w:rsidP="00274BB7">
      <w:pPr>
        <w:pStyle w:val="PargrafodaLista"/>
        <w:numPr>
          <w:ilvl w:val="0"/>
          <w:numId w:val="24"/>
        </w:numPr>
        <w:tabs>
          <w:tab w:val="left" w:pos="0"/>
          <w:tab w:val="left" w:pos="284"/>
        </w:tabs>
        <w:ind w:right="-1"/>
        <w:jc w:val="both"/>
        <w:rPr>
          <w:rFonts w:ascii="Calibri" w:eastAsia="Calibri" w:hAnsi="Calibri" w:cs="Calibri"/>
          <w:sz w:val="22"/>
          <w:szCs w:val="22"/>
        </w:rPr>
      </w:pPr>
    </w:p>
    <w:p w14:paraId="0370F668" w14:textId="77777777" w:rsidR="00274BB7" w:rsidRPr="007A4843" w:rsidRDefault="00274BB7" w:rsidP="00274BB7">
      <w:pPr>
        <w:pStyle w:val="PargrafodaLista"/>
        <w:tabs>
          <w:tab w:val="left" w:pos="284"/>
        </w:tabs>
        <w:ind w:left="284" w:right="-1" w:hanging="284"/>
        <w:jc w:val="both"/>
        <w:rPr>
          <w:rFonts w:ascii="Calibri" w:eastAsia="Calibri" w:hAnsi="Calibri" w:cs="Calibri"/>
          <w:sz w:val="22"/>
          <w:szCs w:val="22"/>
        </w:rPr>
      </w:pPr>
      <w:r w:rsidRPr="007A4843">
        <w:rPr>
          <w:rFonts w:ascii="Calibri" w:eastAsia="Calibri" w:hAnsi="Calibri" w:cs="Calibri"/>
          <w:sz w:val="22"/>
          <w:szCs w:val="22"/>
        </w:rPr>
        <w:t xml:space="preserve">5 - O peso e as quantidades entregues são definidos pelo Departamento de Suprimento Escolar (DSE)/ Setor de Nutrição. O cronograma de entrega deverá ser cumprido rigorosamente. As entregas dos produtos serão entregues parceladamente </w:t>
      </w:r>
      <w:r w:rsidR="00335DB5">
        <w:rPr>
          <w:rFonts w:ascii="Calibri" w:eastAsia="Calibri" w:hAnsi="Calibri" w:cs="Calibri"/>
          <w:sz w:val="22"/>
          <w:szCs w:val="22"/>
        </w:rPr>
        <w:t>em até</w:t>
      </w:r>
      <w:r w:rsidRPr="007A4843">
        <w:rPr>
          <w:rFonts w:ascii="Calibri" w:eastAsia="Calibri" w:hAnsi="Calibri" w:cs="Calibri"/>
          <w:sz w:val="22"/>
          <w:szCs w:val="22"/>
        </w:rPr>
        <w:t xml:space="preserve"> </w:t>
      </w:r>
      <w:r w:rsidRPr="007A4843">
        <w:rPr>
          <w:rFonts w:ascii="Calibri" w:eastAsia="Calibri" w:hAnsi="Calibri" w:cs="Calibri"/>
          <w:b/>
          <w:sz w:val="22"/>
          <w:szCs w:val="22"/>
        </w:rPr>
        <w:t xml:space="preserve">até </w:t>
      </w:r>
      <w:r w:rsidR="005E423A">
        <w:rPr>
          <w:rFonts w:ascii="Calibri" w:eastAsia="Calibri" w:hAnsi="Calibri" w:cs="Calibri"/>
          <w:b/>
          <w:sz w:val="22"/>
          <w:szCs w:val="22"/>
        </w:rPr>
        <w:t>7</w:t>
      </w:r>
      <w:r w:rsidRPr="007A4843">
        <w:rPr>
          <w:rFonts w:ascii="Calibri" w:eastAsia="Calibri" w:hAnsi="Calibri" w:cs="Calibri"/>
          <w:b/>
          <w:sz w:val="22"/>
          <w:szCs w:val="22"/>
        </w:rPr>
        <w:t xml:space="preserve"> (</w:t>
      </w:r>
      <w:r w:rsidR="009E7ED7">
        <w:rPr>
          <w:rFonts w:ascii="Calibri" w:eastAsia="Calibri" w:hAnsi="Calibri" w:cs="Calibri"/>
          <w:b/>
          <w:sz w:val="22"/>
          <w:szCs w:val="22"/>
        </w:rPr>
        <w:t>sete</w:t>
      </w:r>
      <w:r w:rsidRPr="007A4843">
        <w:rPr>
          <w:rFonts w:ascii="Calibri" w:eastAsia="Calibri" w:hAnsi="Calibri" w:cs="Calibri"/>
          <w:b/>
          <w:sz w:val="22"/>
          <w:szCs w:val="22"/>
        </w:rPr>
        <w:t xml:space="preserve">) dias </w:t>
      </w:r>
      <w:r w:rsidR="009E7ED7">
        <w:rPr>
          <w:rFonts w:ascii="Calibri" w:eastAsia="Calibri" w:hAnsi="Calibri" w:cs="Calibri"/>
          <w:b/>
          <w:sz w:val="22"/>
          <w:szCs w:val="22"/>
        </w:rPr>
        <w:t>corridos</w:t>
      </w:r>
      <w:r w:rsidRPr="007A4843">
        <w:rPr>
          <w:rFonts w:ascii="Calibri" w:eastAsia="Calibri" w:hAnsi="Calibri" w:cs="Calibri"/>
          <w:sz w:val="22"/>
          <w:szCs w:val="22"/>
        </w:rPr>
        <w:t xml:space="preserve">  após o recebimento dos empenhos, </w:t>
      </w:r>
      <w:r w:rsidRPr="007A4843">
        <w:rPr>
          <w:rFonts w:ascii="Calibri" w:eastAsia="Calibri" w:hAnsi="Calibri" w:cs="Calibri"/>
          <w:b/>
          <w:sz w:val="22"/>
          <w:szCs w:val="22"/>
        </w:rPr>
        <w:t>“ponto a ponto”</w:t>
      </w:r>
      <w:r w:rsidRPr="007A4843">
        <w:rPr>
          <w:rFonts w:ascii="Calibri" w:eastAsia="Calibri" w:hAnsi="Calibri" w:cs="Calibri"/>
          <w:sz w:val="22"/>
          <w:szCs w:val="22"/>
        </w:rPr>
        <w:t xml:space="preserve"> em cada unidade escolar (anexo XI- endereços de cada unidade) e no </w:t>
      </w:r>
      <w:r w:rsidRPr="00630104">
        <w:rPr>
          <w:rFonts w:ascii="Calibri" w:eastAsia="Calibri" w:hAnsi="Calibri" w:cs="Calibri"/>
          <w:sz w:val="22"/>
          <w:szCs w:val="22"/>
        </w:rPr>
        <w:t>Departamento de Suprimento Escolar, rua São Pedro, nº 2625, Itararé/SP, CEP:18460-009, no horário das 7h30 às 11 e das 14h00 às 16h00, ficando responsável pelo recebimento e conferência dos produtos, o seguinte servidores: Washington Luiz Tomas de Miranda</w:t>
      </w:r>
      <w:r w:rsidR="00630104" w:rsidRPr="00630104">
        <w:rPr>
          <w:rFonts w:ascii="Calibri" w:eastAsia="Calibri" w:hAnsi="Calibri" w:cs="Calibri"/>
          <w:sz w:val="22"/>
          <w:szCs w:val="22"/>
        </w:rPr>
        <w:t xml:space="preserve"> </w:t>
      </w:r>
      <w:r w:rsidRPr="00630104">
        <w:rPr>
          <w:rFonts w:ascii="Calibri" w:eastAsia="Calibri" w:hAnsi="Calibri" w:cs="Calibri"/>
          <w:sz w:val="22"/>
          <w:szCs w:val="22"/>
        </w:rPr>
        <w:t>e os servidores listados no (anexo</w:t>
      </w:r>
      <w:r w:rsidRPr="007A4843">
        <w:rPr>
          <w:rFonts w:ascii="Calibri" w:eastAsia="Calibri" w:hAnsi="Calibri" w:cs="Calibri"/>
          <w:sz w:val="22"/>
          <w:szCs w:val="22"/>
        </w:rPr>
        <w:t xml:space="preserve"> XII lista diretores) quando previamente solicitado.</w:t>
      </w:r>
    </w:p>
    <w:p w14:paraId="1FA9B426" w14:textId="77777777" w:rsidR="00274BB7" w:rsidRPr="007A4843" w:rsidRDefault="00274BB7" w:rsidP="00274BB7">
      <w:pPr>
        <w:pStyle w:val="PargrafodaLista"/>
        <w:tabs>
          <w:tab w:val="left" w:pos="0"/>
          <w:tab w:val="left" w:pos="284"/>
        </w:tabs>
        <w:ind w:right="-1"/>
        <w:jc w:val="both"/>
        <w:rPr>
          <w:rFonts w:ascii="Calibri" w:eastAsia="Calibri" w:hAnsi="Calibri" w:cs="Calibri"/>
          <w:sz w:val="22"/>
          <w:szCs w:val="22"/>
        </w:rPr>
      </w:pPr>
    </w:p>
    <w:p w14:paraId="4C70CA67" w14:textId="77777777" w:rsidR="00274BB7" w:rsidRPr="007A4843" w:rsidRDefault="00274BB7" w:rsidP="00274BB7">
      <w:pPr>
        <w:pStyle w:val="PargrafodaLista"/>
        <w:numPr>
          <w:ilvl w:val="0"/>
          <w:numId w:val="24"/>
        </w:numPr>
        <w:tabs>
          <w:tab w:val="left" w:pos="0"/>
          <w:tab w:val="left" w:pos="284"/>
        </w:tabs>
        <w:ind w:right="-1"/>
        <w:jc w:val="both"/>
        <w:rPr>
          <w:rFonts w:ascii="Calibri" w:eastAsia="Calibri" w:hAnsi="Calibri" w:cs="Calibri"/>
          <w:sz w:val="22"/>
          <w:szCs w:val="22"/>
        </w:rPr>
      </w:pPr>
      <w:r w:rsidRPr="007A4843">
        <w:rPr>
          <w:rFonts w:ascii="Calibri" w:eastAsia="Calibri" w:hAnsi="Calibri" w:cs="Calibri"/>
          <w:sz w:val="22"/>
          <w:szCs w:val="22"/>
        </w:rPr>
        <w:t>6 - Ao DSE e as unidades escolares, caberá o direito de recusar a mercadoria caso a mesma não atenda às exigências do padrão de qualidade ou quando houver divergência do peso, quantidade, embalagens ou outro problema que comprometa a qualidade do produto;</w:t>
      </w:r>
    </w:p>
    <w:p w14:paraId="1E11BEE4" w14:textId="77777777" w:rsidR="00274BB7" w:rsidRPr="007A4843" w:rsidRDefault="00274BB7" w:rsidP="00274BB7">
      <w:pPr>
        <w:pStyle w:val="PargrafodaLista"/>
        <w:numPr>
          <w:ilvl w:val="0"/>
          <w:numId w:val="24"/>
        </w:numPr>
        <w:tabs>
          <w:tab w:val="left" w:pos="0"/>
          <w:tab w:val="left" w:pos="284"/>
        </w:tabs>
        <w:ind w:right="-1"/>
        <w:jc w:val="both"/>
        <w:rPr>
          <w:rFonts w:ascii="Calibri" w:eastAsia="Calibri" w:hAnsi="Calibri" w:cs="Calibri"/>
          <w:sz w:val="22"/>
          <w:szCs w:val="22"/>
        </w:rPr>
      </w:pPr>
    </w:p>
    <w:p w14:paraId="29D4F2C4" w14:textId="77777777" w:rsidR="00274BB7" w:rsidRPr="007A4843" w:rsidRDefault="00274BB7" w:rsidP="00274BB7">
      <w:pPr>
        <w:pStyle w:val="PargrafodaLista"/>
        <w:numPr>
          <w:ilvl w:val="0"/>
          <w:numId w:val="24"/>
        </w:numPr>
        <w:tabs>
          <w:tab w:val="left" w:pos="0"/>
          <w:tab w:val="left" w:pos="284"/>
        </w:tabs>
        <w:ind w:right="-1"/>
        <w:jc w:val="both"/>
        <w:rPr>
          <w:rFonts w:ascii="Calibri" w:eastAsia="Calibri" w:hAnsi="Calibri" w:cs="Calibri"/>
          <w:sz w:val="22"/>
          <w:szCs w:val="22"/>
        </w:rPr>
      </w:pPr>
      <w:r w:rsidRPr="007A4843">
        <w:rPr>
          <w:rFonts w:ascii="Calibri" w:eastAsia="Calibri" w:hAnsi="Calibri" w:cs="Calibri"/>
          <w:sz w:val="22"/>
          <w:szCs w:val="22"/>
        </w:rPr>
        <w:t>7 - O agricultor deverá se comprometer a fornecer os gêneros alimentícios conforme cronograma estabelecido. De acordo com o padrão de identidade e qualidade estabelecida na legislação vigente da Agência Nacional de Vigilância Sanitária, no Ministério da Saúde e do Ministério da Agricultura, Pecuária e Abastecimento;</w:t>
      </w:r>
    </w:p>
    <w:p w14:paraId="093A8C99" w14:textId="196E93C8" w:rsidR="00274BB7" w:rsidRPr="007A4843" w:rsidRDefault="00274BB7" w:rsidP="00274BB7">
      <w:pPr>
        <w:pStyle w:val="Subttulo"/>
        <w:pageBreakBefore/>
        <w:rPr>
          <w:rFonts w:cs="Calibri"/>
          <w:color w:val="auto"/>
          <w:sz w:val="22"/>
          <w:szCs w:val="22"/>
          <w:lang w:eastAsia="pt-BR"/>
        </w:rPr>
      </w:pPr>
      <w:r w:rsidRPr="007A4843">
        <w:rPr>
          <w:rFonts w:cs="Calibri"/>
          <w:color w:val="auto"/>
          <w:sz w:val="22"/>
          <w:szCs w:val="22"/>
          <w:lang w:eastAsia="pt-BR"/>
        </w:rPr>
        <w:lastRenderedPageBreak/>
        <w:t xml:space="preserve">CHAMADA PÚBLICA Nº </w:t>
      </w:r>
      <w:r w:rsidR="00372725">
        <w:rPr>
          <w:rFonts w:cs="Calibri"/>
          <w:color w:val="auto"/>
          <w:sz w:val="22"/>
          <w:szCs w:val="22"/>
          <w:lang w:eastAsia="pt-BR"/>
        </w:rPr>
        <w:t>6/2026</w:t>
      </w:r>
    </w:p>
    <w:p w14:paraId="26308F5C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  <w:lang w:eastAsia="pt-BR"/>
        </w:rPr>
      </w:pPr>
      <w:bookmarkStart w:id="2" w:name="ANEXOV"/>
      <w:r w:rsidRPr="007A4843">
        <w:rPr>
          <w:rFonts w:cs="Calibri"/>
          <w:color w:val="auto"/>
          <w:sz w:val="22"/>
          <w:szCs w:val="22"/>
          <w:lang w:eastAsia="pt-BR"/>
        </w:rPr>
        <w:t>ANEXO V</w:t>
      </w:r>
      <w:bookmarkEnd w:id="2"/>
      <w:r w:rsidRPr="007A4843">
        <w:rPr>
          <w:rFonts w:cs="Calibri"/>
          <w:color w:val="auto"/>
          <w:sz w:val="22"/>
          <w:szCs w:val="22"/>
          <w:lang w:eastAsia="pt-BR"/>
        </w:rPr>
        <w:t xml:space="preserve"> - PROJETOS DE VENDAS</w:t>
      </w:r>
    </w:p>
    <w:p w14:paraId="2FF89289" w14:textId="77777777" w:rsidR="00274BB7" w:rsidRPr="007A4843" w:rsidRDefault="00274BB7" w:rsidP="00274BB7">
      <w:pPr>
        <w:ind w:left="-426" w:right="-1"/>
        <w:jc w:val="center"/>
        <w:rPr>
          <w:rFonts w:ascii="Calibri" w:hAnsi="Calibri" w:cs="Calibri"/>
        </w:rPr>
      </w:pPr>
      <w:r w:rsidRPr="007A4843">
        <w:rPr>
          <w:rFonts w:ascii="Calibri" w:hAnsi="Calibri" w:cs="Calibri"/>
          <w:noProof/>
        </w:rPr>
        <w:drawing>
          <wp:inline distT="0" distB="0" distL="0" distR="0" wp14:anchorId="406C8F35" wp14:editId="1FBEB867">
            <wp:extent cx="5962650" cy="20478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4" t="33649" r="14549" b="30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A586D" w14:textId="77777777" w:rsidR="00274BB7" w:rsidRPr="007A4843" w:rsidRDefault="00274BB7" w:rsidP="00274BB7">
      <w:pPr>
        <w:ind w:left="-426" w:right="-1"/>
        <w:jc w:val="center"/>
        <w:rPr>
          <w:rFonts w:ascii="Calibri" w:hAnsi="Calibri" w:cs="Calibri"/>
        </w:rPr>
      </w:pPr>
      <w:r w:rsidRPr="007A4843">
        <w:rPr>
          <w:rFonts w:ascii="Calibri" w:hAnsi="Calibri" w:cs="Calibri"/>
          <w:noProof/>
        </w:rPr>
        <w:drawing>
          <wp:inline distT="0" distB="0" distL="0" distR="0" wp14:anchorId="72B4FA37" wp14:editId="23F01607">
            <wp:extent cx="5981700" cy="28479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9" t="32745" r="14420" b="20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F3275" w14:textId="77777777" w:rsidR="00274BB7" w:rsidRPr="007A4843" w:rsidRDefault="00274BB7" w:rsidP="00274BB7">
      <w:pPr>
        <w:rPr>
          <w:rFonts w:ascii="Calibri" w:hAnsi="Calibri" w:cs="Calibri"/>
        </w:rPr>
      </w:pPr>
    </w:p>
    <w:p w14:paraId="58FF527F" w14:textId="77777777" w:rsidR="00274BB7" w:rsidRPr="007A4843" w:rsidRDefault="00274BB7" w:rsidP="00274BB7">
      <w:pPr>
        <w:pageBreakBefore/>
        <w:rPr>
          <w:rFonts w:ascii="Calibri" w:hAnsi="Calibri" w:cs="Calibri"/>
        </w:rPr>
      </w:pPr>
    </w:p>
    <w:p w14:paraId="560CC17B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  <w:r w:rsidRPr="007A4843">
        <w:rPr>
          <w:rFonts w:ascii="Calibri" w:hAnsi="Calibri" w:cs="Calibri"/>
          <w:noProof/>
        </w:rPr>
        <w:drawing>
          <wp:inline distT="0" distB="0" distL="0" distR="0" wp14:anchorId="4C89E2BC" wp14:editId="60CC181E">
            <wp:extent cx="5324475" cy="20859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0" t="28720" r="14305" b="3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76260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  <w:r w:rsidRPr="007A4843">
        <w:rPr>
          <w:rFonts w:ascii="Calibri" w:hAnsi="Calibri" w:cs="Calibri"/>
          <w:noProof/>
        </w:rPr>
        <w:drawing>
          <wp:inline distT="0" distB="0" distL="0" distR="0" wp14:anchorId="10C61E3A" wp14:editId="1B825D0E">
            <wp:extent cx="5324475" cy="27813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0" t="32591" r="15247" b="1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5DCC9" w14:textId="77777777" w:rsidR="00274BB7" w:rsidRPr="007A4843" w:rsidRDefault="00274BB7" w:rsidP="00274BB7">
      <w:pPr>
        <w:tabs>
          <w:tab w:val="left" w:pos="2606"/>
        </w:tabs>
        <w:jc w:val="center"/>
        <w:rPr>
          <w:rFonts w:ascii="Calibri" w:hAnsi="Calibri" w:cs="Calibri"/>
        </w:rPr>
      </w:pPr>
      <w:r w:rsidRPr="007A4843">
        <w:rPr>
          <w:rFonts w:ascii="Calibri" w:hAnsi="Calibri" w:cs="Calibri"/>
          <w:noProof/>
        </w:rPr>
        <w:drawing>
          <wp:inline distT="0" distB="0" distL="0" distR="0" wp14:anchorId="7338AE96" wp14:editId="608E9BCA">
            <wp:extent cx="5343525" cy="18954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4" t="38966" r="14951" b="2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3D1AE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</w:rPr>
      </w:pPr>
      <w:r w:rsidRPr="007A4843">
        <w:rPr>
          <w:rFonts w:cs="Calibri"/>
          <w:noProof/>
          <w:color w:val="auto"/>
          <w:sz w:val="22"/>
          <w:szCs w:val="22"/>
        </w:rPr>
        <w:drawing>
          <wp:inline distT="0" distB="0" distL="0" distR="0" wp14:anchorId="59FB726B" wp14:editId="1E614B24">
            <wp:extent cx="5886450" cy="1447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9" t="37810" r="17567" b="37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FBEB3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</w:rPr>
      </w:pPr>
      <w:r w:rsidRPr="007A4843">
        <w:rPr>
          <w:rFonts w:cs="Calibri"/>
          <w:noProof/>
          <w:color w:val="auto"/>
          <w:sz w:val="22"/>
          <w:szCs w:val="22"/>
        </w:rPr>
        <w:lastRenderedPageBreak/>
        <w:drawing>
          <wp:inline distT="0" distB="0" distL="0" distR="0" wp14:anchorId="158C5682" wp14:editId="43DF7612">
            <wp:extent cx="5886450" cy="23717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9" t="29050" r="14944" b="2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C599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  <w:lang w:eastAsia="pt-BR"/>
        </w:rPr>
      </w:pPr>
    </w:p>
    <w:p w14:paraId="6BF05FFD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7F9F4BD7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1D2D7CB4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7515DA22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625E34E6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532040C8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176221B5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2AB3E98F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5313CD64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39BB693E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65C14949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43256696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0CDD6602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249F0237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0324C742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34FCE932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658B022C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20DF4F1E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31EAF26A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1D628F0C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69167E39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1EF539C2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40B59447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1106489A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391C097F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03A526E8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71D2369E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28864F46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  <w:lang w:eastAsia="pt-BR"/>
        </w:rPr>
      </w:pPr>
    </w:p>
    <w:p w14:paraId="439BFE48" w14:textId="77777777" w:rsidR="00274BB7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5276DF6E" w14:textId="77777777" w:rsidR="002F0593" w:rsidRDefault="002F0593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35665F8B" w14:textId="77777777" w:rsidR="002F0593" w:rsidRDefault="002F0593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336C3682" w14:textId="77777777" w:rsidR="002F0593" w:rsidRDefault="002F0593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5973D8FD" w14:textId="77777777" w:rsidR="002F0593" w:rsidRPr="007A4843" w:rsidRDefault="002F0593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4C5851DA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  <w:lang w:eastAsia="pt-BR"/>
        </w:rPr>
      </w:pPr>
      <w:r w:rsidRPr="007A4843">
        <w:rPr>
          <w:rFonts w:cs="Calibri"/>
          <w:color w:val="auto"/>
          <w:sz w:val="22"/>
          <w:szCs w:val="22"/>
          <w:lang w:eastAsia="pt-BR"/>
        </w:rPr>
        <w:t xml:space="preserve">CHAMADA PÚBLICA Nº </w:t>
      </w:r>
      <w:r w:rsidR="00372725">
        <w:rPr>
          <w:rFonts w:cs="Calibri"/>
          <w:color w:val="auto"/>
          <w:sz w:val="22"/>
          <w:szCs w:val="22"/>
          <w:lang w:eastAsia="pt-BR"/>
        </w:rPr>
        <w:t>6/2026</w:t>
      </w:r>
    </w:p>
    <w:tbl>
      <w:tblPr>
        <w:tblW w:w="0" w:type="auto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7"/>
        <w:gridCol w:w="3622"/>
      </w:tblGrid>
      <w:tr w:rsidR="00274BB7" w:rsidRPr="007A4843" w14:paraId="529C3C5E" w14:textId="77777777" w:rsidTr="00D76147">
        <w:trPr>
          <w:trHeight w:val="510"/>
        </w:trPr>
        <w:tc>
          <w:tcPr>
            <w:tcW w:w="9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490045" w14:textId="77777777" w:rsidR="00274BB7" w:rsidRPr="007A4843" w:rsidRDefault="00274BB7" w:rsidP="00D76147">
            <w:pPr>
              <w:pStyle w:val="Subttulo"/>
              <w:rPr>
                <w:rFonts w:cs="Calibri"/>
                <w:color w:val="auto"/>
                <w:sz w:val="22"/>
                <w:szCs w:val="22"/>
                <w:lang w:eastAsia="pt-BR"/>
              </w:rPr>
            </w:pPr>
            <w:bookmarkStart w:id="3" w:name="ANEXOVI"/>
            <w:r w:rsidRPr="007A4843">
              <w:rPr>
                <w:rFonts w:cs="Calibri"/>
                <w:color w:val="auto"/>
                <w:sz w:val="22"/>
                <w:szCs w:val="22"/>
                <w:lang w:eastAsia="pt-BR"/>
              </w:rPr>
              <w:t>ANEXO VI</w:t>
            </w:r>
            <w:bookmarkEnd w:id="3"/>
            <w:r w:rsidRPr="007A4843">
              <w:rPr>
                <w:rFonts w:cs="Calibri"/>
                <w:color w:val="auto"/>
                <w:sz w:val="22"/>
                <w:szCs w:val="22"/>
                <w:lang w:eastAsia="pt-BR"/>
              </w:rPr>
              <w:t xml:space="preserve"> - FICHA TÉCNICA </w:t>
            </w:r>
          </w:p>
        </w:tc>
      </w:tr>
      <w:tr w:rsidR="00274BB7" w:rsidRPr="007A4843" w14:paraId="6FBF844D" w14:textId="77777777" w:rsidTr="00D76147">
        <w:trPr>
          <w:trHeight w:val="510"/>
        </w:trPr>
        <w:tc>
          <w:tcPr>
            <w:tcW w:w="909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4EC4D22A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Produto:</w:t>
            </w:r>
          </w:p>
        </w:tc>
      </w:tr>
      <w:tr w:rsidR="00274BB7" w:rsidRPr="007A4843" w14:paraId="30A64BA3" w14:textId="77777777" w:rsidTr="00D76147">
        <w:trPr>
          <w:trHeight w:val="510"/>
        </w:trPr>
        <w:tc>
          <w:tcPr>
            <w:tcW w:w="909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21435F28" w14:textId="77777777" w:rsidR="00274BB7" w:rsidRPr="007A4843" w:rsidRDefault="00274BB7" w:rsidP="00D76147">
            <w:pPr>
              <w:jc w:val="center"/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Cooperativa/Associação</w:t>
            </w:r>
          </w:p>
        </w:tc>
      </w:tr>
      <w:tr w:rsidR="00274BB7" w:rsidRPr="007A4843" w14:paraId="4F8271F3" w14:textId="77777777" w:rsidTr="00D76147">
        <w:trPr>
          <w:trHeight w:val="510"/>
        </w:trPr>
        <w:tc>
          <w:tcPr>
            <w:tcW w:w="5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76B07857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Razão Social:</w:t>
            </w:r>
          </w:p>
        </w:tc>
        <w:tc>
          <w:tcPr>
            <w:tcW w:w="3900" w:type="dxa"/>
            <w:tcBorders>
              <w:top w:val="single" w:sz="4" w:space="0" w:color="000001"/>
              <w:left w:val="nil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6B05906C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CNPJ:</w:t>
            </w:r>
          </w:p>
        </w:tc>
      </w:tr>
      <w:tr w:rsidR="00274BB7" w:rsidRPr="007A4843" w14:paraId="3D373E2E" w14:textId="77777777" w:rsidTr="00D76147">
        <w:trPr>
          <w:trHeight w:val="510"/>
        </w:trPr>
        <w:tc>
          <w:tcPr>
            <w:tcW w:w="5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5A5A54B6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Endereço:</w:t>
            </w:r>
          </w:p>
        </w:tc>
        <w:tc>
          <w:tcPr>
            <w:tcW w:w="3900" w:type="dxa"/>
            <w:tcBorders>
              <w:top w:val="single" w:sz="4" w:space="0" w:color="000001"/>
              <w:left w:val="nil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670B75D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Número:</w:t>
            </w:r>
          </w:p>
        </w:tc>
      </w:tr>
      <w:tr w:rsidR="00274BB7" w:rsidRPr="007A4843" w14:paraId="2A1BA14A" w14:textId="77777777" w:rsidTr="00D76147">
        <w:trPr>
          <w:trHeight w:val="510"/>
        </w:trPr>
        <w:tc>
          <w:tcPr>
            <w:tcW w:w="5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0B594AEC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Bairro:</w:t>
            </w:r>
          </w:p>
        </w:tc>
        <w:tc>
          <w:tcPr>
            <w:tcW w:w="3900" w:type="dxa"/>
            <w:tcBorders>
              <w:top w:val="single" w:sz="4" w:space="0" w:color="000001"/>
              <w:left w:val="nil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B9BFBE6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CEP:</w:t>
            </w:r>
          </w:p>
        </w:tc>
      </w:tr>
      <w:tr w:rsidR="00274BB7" w:rsidRPr="007A4843" w14:paraId="38AF025F" w14:textId="77777777" w:rsidTr="00D76147">
        <w:trPr>
          <w:trHeight w:val="510"/>
        </w:trPr>
        <w:tc>
          <w:tcPr>
            <w:tcW w:w="5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01075BBE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Cidade:</w:t>
            </w:r>
          </w:p>
        </w:tc>
        <w:tc>
          <w:tcPr>
            <w:tcW w:w="3900" w:type="dxa"/>
            <w:tcBorders>
              <w:top w:val="single" w:sz="4" w:space="0" w:color="000001"/>
              <w:left w:val="nil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25742EC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Estado:</w:t>
            </w:r>
          </w:p>
        </w:tc>
      </w:tr>
      <w:tr w:rsidR="00274BB7" w:rsidRPr="007A4843" w14:paraId="11E6BA03" w14:textId="77777777" w:rsidTr="00D76147">
        <w:trPr>
          <w:trHeight w:val="510"/>
        </w:trPr>
        <w:tc>
          <w:tcPr>
            <w:tcW w:w="5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2CFAC30D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Telefone:</w:t>
            </w:r>
          </w:p>
        </w:tc>
        <w:tc>
          <w:tcPr>
            <w:tcW w:w="3900" w:type="dxa"/>
            <w:tcBorders>
              <w:top w:val="single" w:sz="4" w:space="0" w:color="000001"/>
              <w:left w:val="nil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B19A549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E-mail:</w:t>
            </w:r>
          </w:p>
        </w:tc>
      </w:tr>
      <w:tr w:rsidR="00274BB7" w:rsidRPr="007A4843" w14:paraId="11012214" w14:textId="77777777" w:rsidTr="00D76147">
        <w:trPr>
          <w:trHeight w:val="510"/>
        </w:trPr>
        <w:tc>
          <w:tcPr>
            <w:tcW w:w="909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5B7ACC6C" w14:textId="77777777" w:rsidR="00274BB7" w:rsidRPr="007A4843" w:rsidRDefault="00274BB7" w:rsidP="00D76147">
            <w:pPr>
              <w:jc w:val="center"/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Beneficiadora do Produto</w:t>
            </w:r>
          </w:p>
        </w:tc>
      </w:tr>
      <w:tr w:rsidR="00274BB7" w:rsidRPr="007A4843" w14:paraId="7EE644EF" w14:textId="77777777" w:rsidTr="00D76147">
        <w:trPr>
          <w:trHeight w:val="510"/>
        </w:trPr>
        <w:tc>
          <w:tcPr>
            <w:tcW w:w="5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738520BF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Razão Social:</w:t>
            </w:r>
          </w:p>
        </w:tc>
        <w:tc>
          <w:tcPr>
            <w:tcW w:w="3900" w:type="dxa"/>
            <w:tcBorders>
              <w:top w:val="single" w:sz="4" w:space="0" w:color="000001"/>
              <w:left w:val="nil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546242A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CNPJ:</w:t>
            </w:r>
          </w:p>
        </w:tc>
      </w:tr>
      <w:tr w:rsidR="00274BB7" w:rsidRPr="007A4843" w14:paraId="71FC611F" w14:textId="77777777" w:rsidTr="00D76147">
        <w:trPr>
          <w:trHeight w:val="510"/>
        </w:trPr>
        <w:tc>
          <w:tcPr>
            <w:tcW w:w="5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62EF7152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Endereço:</w:t>
            </w:r>
          </w:p>
        </w:tc>
        <w:tc>
          <w:tcPr>
            <w:tcW w:w="3900" w:type="dxa"/>
            <w:tcBorders>
              <w:top w:val="single" w:sz="4" w:space="0" w:color="000001"/>
              <w:left w:val="nil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6DB313B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Número:</w:t>
            </w:r>
          </w:p>
        </w:tc>
      </w:tr>
      <w:tr w:rsidR="00274BB7" w:rsidRPr="007A4843" w14:paraId="2B81640A" w14:textId="77777777" w:rsidTr="00D76147">
        <w:trPr>
          <w:trHeight w:val="510"/>
        </w:trPr>
        <w:tc>
          <w:tcPr>
            <w:tcW w:w="5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7A26E768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Bairro:</w:t>
            </w:r>
          </w:p>
        </w:tc>
        <w:tc>
          <w:tcPr>
            <w:tcW w:w="3900" w:type="dxa"/>
            <w:tcBorders>
              <w:top w:val="single" w:sz="4" w:space="0" w:color="000001"/>
              <w:left w:val="nil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1887871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CEP</w:t>
            </w:r>
          </w:p>
        </w:tc>
      </w:tr>
      <w:tr w:rsidR="00274BB7" w:rsidRPr="007A4843" w14:paraId="59D76891" w14:textId="77777777" w:rsidTr="00D76147">
        <w:trPr>
          <w:trHeight w:val="510"/>
        </w:trPr>
        <w:tc>
          <w:tcPr>
            <w:tcW w:w="5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1DE79712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Cidade:</w:t>
            </w:r>
          </w:p>
        </w:tc>
        <w:tc>
          <w:tcPr>
            <w:tcW w:w="3900" w:type="dxa"/>
            <w:tcBorders>
              <w:top w:val="single" w:sz="4" w:space="0" w:color="000001"/>
              <w:left w:val="nil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89B534C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Estado:</w:t>
            </w:r>
          </w:p>
        </w:tc>
      </w:tr>
      <w:tr w:rsidR="00274BB7" w:rsidRPr="007A4843" w14:paraId="47091227" w14:textId="77777777" w:rsidTr="00D76147">
        <w:trPr>
          <w:trHeight w:val="510"/>
        </w:trPr>
        <w:tc>
          <w:tcPr>
            <w:tcW w:w="909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37D37A56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Contato:</w:t>
            </w:r>
          </w:p>
        </w:tc>
      </w:tr>
      <w:tr w:rsidR="00274BB7" w:rsidRPr="007A4843" w14:paraId="3EAAC753" w14:textId="77777777" w:rsidTr="00D76147">
        <w:trPr>
          <w:trHeight w:val="510"/>
        </w:trPr>
        <w:tc>
          <w:tcPr>
            <w:tcW w:w="5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420A4500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Telefone:</w:t>
            </w:r>
          </w:p>
        </w:tc>
        <w:tc>
          <w:tcPr>
            <w:tcW w:w="3900" w:type="dxa"/>
            <w:tcBorders>
              <w:top w:val="single" w:sz="4" w:space="0" w:color="000001"/>
              <w:left w:val="nil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F05DAE2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E-mail:</w:t>
            </w:r>
          </w:p>
        </w:tc>
      </w:tr>
      <w:tr w:rsidR="00274BB7" w:rsidRPr="007A4843" w14:paraId="75790E9B" w14:textId="77777777" w:rsidTr="00D76147">
        <w:trPr>
          <w:trHeight w:val="510"/>
        </w:trPr>
        <w:tc>
          <w:tcPr>
            <w:tcW w:w="909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38AD8FF9" w14:textId="77777777" w:rsidR="00274BB7" w:rsidRPr="007A4843" w:rsidRDefault="00274BB7" w:rsidP="00D76147">
            <w:pPr>
              <w:jc w:val="center"/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Características do produto</w:t>
            </w:r>
          </w:p>
        </w:tc>
      </w:tr>
      <w:tr w:rsidR="00274BB7" w:rsidRPr="007A4843" w14:paraId="66589720" w14:textId="77777777" w:rsidTr="00D76147">
        <w:trPr>
          <w:trHeight w:val="510"/>
        </w:trPr>
        <w:tc>
          <w:tcPr>
            <w:tcW w:w="909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403257A1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Ingredientes:</w:t>
            </w:r>
          </w:p>
        </w:tc>
      </w:tr>
      <w:tr w:rsidR="00274BB7" w:rsidRPr="007A4843" w14:paraId="7BE6BD33" w14:textId="77777777" w:rsidTr="00D76147">
        <w:trPr>
          <w:trHeight w:val="510"/>
        </w:trPr>
        <w:tc>
          <w:tcPr>
            <w:tcW w:w="909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6FAA8615" w14:textId="77777777" w:rsidR="00274BB7" w:rsidRPr="007A4843" w:rsidRDefault="00274BB7" w:rsidP="00D76147">
            <w:pPr>
              <w:jc w:val="center"/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Composição Nutricional (em 100g)</w:t>
            </w:r>
          </w:p>
        </w:tc>
      </w:tr>
      <w:tr w:rsidR="00274BB7" w:rsidRPr="007A4843" w14:paraId="35FF734A" w14:textId="77777777" w:rsidTr="00D76147">
        <w:trPr>
          <w:trHeight w:val="510"/>
        </w:trPr>
        <w:tc>
          <w:tcPr>
            <w:tcW w:w="5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5DF54B2E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Valor Calórico (kcal)</w:t>
            </w:r>
          </w:p>
        </w:tc>
        <w:tc>
          <w:tcPr>
            <w:tcW w:w="3900" w:type="dxa"/>
            <w:tcBorders>
              <w:top w:val="single" w:sz="4" w:space="0" w:color="000001"/>
              <w:left w:val="nil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6521514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Gordura Total (g)</w:t>
            </w:r>
          </w:p>
        </w:tc>
      </w:tr>
      <w:tr w:rsidR="00274BB7" w:rsidRPr="007A4843" w14:paraId="37B033AD" w14:textId="77777777" w:rsidTr="00D76147">
        <w:trPr>
          <w:trHeight w:val="510"/>
        </w:trPr>
        <w:tc>
          <w:tcPr>
            <w:tcW w:w="5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23F69B40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Carboidrato (g)</w:t>
            </w:r>
          </w:p>
        </w:tc>
        <w:tc>
          <w:tcPr>
            <w:tcW w:w="3900" w:type="dxa"/>
            <w:tcBorders>
              <w:top w:val="single" w:sz="4" w:space="0" w:color="000001"/>
              <w:left w:val="nil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46AEB706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Gordura Saturada (g)</w:t>
            </w:r>
          </w:p>
        </w:tc>
      </w:tr>
      <w:tr w:rsidR="00274BB7" w:rsidRPr="007A4843" w14:paraId="38A296E7" w14:textId="77777777" w:rsidTr="00D76147">
        <w:trPr>
          <w:trHeight w:val="510"/>
        </w:trPr>
        <w:tc>
          <w:tcPr>
            <w:tcW w:w="5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7DBB4D29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Proteína (g)</w:t>
            </w:r>
          </w:p>
        </w:tc>
        <w:tc>
          <w:tcPr>
            <w:tcW w:w="3900" w:type="dxa"/>
            <w:tcBorders>
              <w:top w:val="single" w:sz="4" w:space="0" w:color="000001"/>
              <w:left w:val="nil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58C0B84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Sódio (mg)</w:t>
            </w:r>
          </w:p>
        </w:tc>
      </w:tr>
      <w:tr w:rsidR="00274BB7" w:rsidRPr="007A4843" w14:paraId="56F09CCC" w14:textId="77777777" w:rsidTr="00D76147">
        <w:trPr>
          <w:trHeight w:val="510"/>
        </w:trPr>
        <w:tc>
          <w:tcPr>
            <w:tcW w:w="5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5083EE7D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Fibra Alimentar (g)</w:t>
            </w:r>
          </w:p>
        </w:tc>
        <w:tc>
          <w:tcPr>
            <w:tcW w:w="3900" w:type="dxa"/>
            <w:tcBorders>
              <w:top w:val="single" w:sz="4" w:space="0" w:color="000001"/>
              <w:left w:val="nil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06111B1" w14:textId="77777777" w:rsidR="00274BB7" w:rsidRPr="007A4843" w:rsidRDefault="00274BB7" w:rsidP="00D76147">
            <w:pPr>
              <w:jc w:val="center"/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 </w:t>
            </w:r>
          </w:p>
        </w:tc>
      </w:tr>
      <w:tr w:rsidR="00274BB7" w:rsidRPr="007A4843" w14:paraId="3A3F654A" w14:textId="77777777" w:rsidTr="00D76147">
        <w:trPr>
          <w:trHeight w:val="510"/>
        </w:trPr>
        <w:tc>
          <w:tcPr>
            <w:tcW w:w="909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14:paraId="67BC34B8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 w:rsidRPr="007A4843">
              <w:rPr>
                <w:rFonts w:ascii="Calibri" w:hAnsi="Calibri" w:cs="Calibri"/>
                <w:lang w:eastAsia="pt-BR"/>
              </w:rPr>
              <w:t>Prazo de Validade:</w:t>
            </w:r>
          </w:p>
        </w:tc>
      </w:tr>
      <w:tr w:rsidR="00274BB7" w:rsidRPr="007A4843" w14:paraId="6350D935" w14:textId="77777777" w:rsidTr="00D76147">
        <w:trPr>
          <w:trHeight w:val="509"/>
        </w:trPr>
        <w:tc>
          <w:tcPr>
            <w:tcW w:w="909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  <w:vAlign w:val="center"/>
          </w:tcPr>
          <w:p w14:paraId="2D1D97AF" w14:textId="77777777" w:rsidR="00274BB7" w:rsidRPr="007A4843" w:rsidRDefault="00274BB7" w:rsidP="00D76147">
            <w:pPr>
              <w:rPr>
                <w:rFonts w:ascii="Calibri" w:hAnsi="Calibri" w:cs="Calibri"/>
                <w:lang w:eastAsia="pt-BR"/>
              </w:rPr>
            </w:pPr>
            <w:r>
              <w:rPr>
                <w:rFonts w:ascii="Calibri" w:hAnsi="Calibri" w:cs="Calibri"/>
                <w:lang w:eastAsia="pt-BR"/>
              </w:rPr>
              <w:t>Assinatura:</w:t>
            </w:r>
          </w:p>
        </w:tc>
      </w:tr>
    </w:tbl>
    <w:p w14:paraId="2FA9AEC8" w14:textId="77777777" w:rsidR="00274BB7" w:rsidRPr="007A4843" w:rsidRDefault="00274BB7" w:rsidP="00274BB7">
      <w:pPr>
        <w:rPr>
          <w:rFonts w:ascii="Calibri" w:hAnsi="Calibri" w:cs="Calibri"/>
        </w:rPr>
      </w:pPr>
    </w:p>
    <w:p w14:paraId="1BA2F10C" w14:textId="77777777" w:rsidR="002F0593" w:rsidRDefault="002F0593" w:rsidP="00274BB7">
      <w:pPr>
        <w:pStyle w:val="Subttulo"/>
        <w:rPr>
          <w:rFonts w:cs="Calibri"/>
          <w:color w:val="auto"/>
          <w:sz w:val="22"/>
          <w:szCs w:val="22"/>
          <w:lang w:eastAsia="pt-BR"/>
        </w:rPr>
      </w:pPr>
    </w:p>
    <w:p w14:paraId="55060A49" w14:textId="77777777" w:rsidR="002F0593" w:rsidRDefault="002F0593" w:rsidP="00274BB7">
      <w:pPr>
        <w:pStyle w:val="Subttulo"/>
        <w:rPr>
          <w:rFonts w:cs="Calibri"/>
          <w:color w:val="auto"/>
          <w:sz w:val="22"/>
          <w:szCs w:val="22"/>
          <w:lang w:eastAsia="pt-BR"/>
        </w:rPr>
      </w:pPr>
    </w:p>
    <w:p w14:paraId="63C583CF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  <w:lang w:eastAsia="pt-BR"/>
        </w:rPr>
      </w:pPr>
      <w:r w:rsidRPr="007A4843">
        <w:rPr>
          <w:rFonts w:cs="Calibri"/>
          <w:color w:val="auto"/>
          <w:sz w:val="22"/>
          <w:szCs w:val="22"/>
          <w:lang w:eastAsia="pt-BR"/>
        </w:rPr>
        <w:t xml:space="preserve">CHAMADA PÚBLICA Nº </w:t>
      </w:r>
      <w:r w:rsidR="00372725">
        <w:rPr>
          <w:rFonts w:cs="Calibri"/>
          <w:color w:val="auto"/>
          <w:sz w:val="22"/>
          <w:szCs w:val="22"/>
          <w:lang w:eastAsia="pt-BR"/>
        </w:rPr>
        <w:t>6/2026</w:t>
      </w:r>
    </w:p>
    <w:p w14:paraId="2B5E8E9E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</w:rPr>
      </w:pPr>
      <w:r w:rsidRPr="007A4843">
        <w:rPr>
          <w:rFonts w:cs="Calibri"/>
          <w:color w:val="auto"/>
          <w:sz w:val="22"/>
          <w:szCs w:val="22"/>
          <w:lang w:eastAsia="pt-BR"/>
        </w:rPr>
        <w:t>ANEXO VII – MODELO DE DECLARAÇÃO</w:t>
      </w:r>
      <w:r w:rsidRPr="007A4843">
        <w:rPr>
          <w:rFonts w:cs="Calibri"/>
          <w:color w:val="auto"/>
          <w:sz w:val="22"/>
          <w:szCs w:val="22"/>
        </w:rPr>
        <w:t xml:space="preserve"> QUE OS PRODUTOS SÃO PRODUZIDOS PELOS AGRICULTORES RELACIONADOS NO PROJETO DE VENDA</w:t>
      </w:r>
    </w:p>
    <w:p w14:paraId="659204E2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2DD248DD" w14:textId="77777777" w:rsidR="00274BB7" w:rsidRPr="007A4843" w:rsidRDefault="00274BB7" w:rsidP="00274BB7">
      <w:pPr>
        <w:jc w:val="center"/>
        <w:rPr>
          <w:rFonts w:ascii="Calibri" w:hAnsi="Calibri" w:cs="Calibri"/>
          <w:b/>
          <w:bCs/>
        </w:rPr>
      </w:pPr>
    </w:p>
    <w:p w14:paraId="77421C4D" w14:textId="77777777" w:rsidR="00274BB7" w:rsidRPr="007A4843" w:rsidRDefault="00274BB7" w:rsidP="00274BB7">
      <w:pPr>
        <w:jc w:val="center"/>
        <w:rPr>
          <w:rFonts w:ascii="Calibri" w:hAnsi="Calibri" w:cs="Calibri"/>
          <w:b/>
          <w:bCs/>
        </w:rPr>
      </w:pPr>
    </w:p>
    <w:p w14:paraId="3E44A3E5" w14:textId="77777777" w:rsidR="00274BB7" w:rsidRPr="007A4843" w:rsidRDefault="00274BB7" w:rsidP="00274BB7">
      <w:pPr>
        <w:spacing w:line="360" w:lineRule="auto"/>
        <w:jc w:val="both"/>
        <w:rPr>
          <w:rFonts w:ascii="Calibri" w:hAnsi="Calibri" w:cs="Calibri"/>
        </w:rPr>
      </w:pPr>
      <w:r w:rsidRPr="007A4843">
        <w:rPr>
          <w:rFonts w:ascii="Calibri" w:hAnsi="Calibri" w:cs="Calibri"/>
        </w:rPr>
        <w:t>(nome), inscrita no CNPJ/CPF nº ___________________, por intermédio de seu representante legal o (a) Sr. (a)______________________________________, portador (a) da Carteira de Identidade nº______________ e do CPF nº__________________, DECLARA, para fins do disposto no art. 36, da Resolução FNDE nº 06, de 08 de maio de 2020</w:t>
      </w:r>
      <w:r w:rsidRPr="005963B5">
        <w:rPr>
          <w:rFonts w:ascii="Calibri" w:hAnsi="Calibri" w:cs="Calibri"/>
          <w:bCs/>
          <w:color w:val="FF0000"/>
        </w:rPr>
        <w:t xml:space="preserve"> </w:t>
      </w:r>
      <w:r w:rsidRPr="00020683">
        <w:rPr>
          <w:rFonts w:ascii="Calibri" w:hAnsi="Calibri" w:cs="Calibri"/>
          <w:bCs/>
        </w:rPr>
        <w:t>e suas atualizações</w:t>
      </w:r>
      <w:r w:rsidRPr="00020683">
        <w:rPr>
          <w:rFonts w:ascii="Calibri" w:hAnsi="Calibri" w:cs="Calibri"/>
        </w:rPr>
        <w:t>,</w:t>
      </w:r>
      <w:r w:rsidRPr="007A4843">
        <w:rPr>
          <w:rFonts w:ascii="Calibri" w:hAnsi="Calibri" w:cs="Calibri"/>
        </w:rPr>
        <w:t xml:space="preserve"> que os gêneros alimentícios a serem entregues são oriundos de produção própria dos agricultores familiares relacionados no projeto de venda.</w:t>
      </w:r>
    </w:p>
    <w:p w14:paraId="6A504DA6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25BFC1C2" w14:textId="77777777" w:rsidR="00274BB7" w:rsidRPr="007A4843" w:rsidRDefault="00274BB7" w:rsidP="00274BB7">
      <w:pPr>
        <w:jc w:val="center"/>
        <w:rPr>
          <w:rFonts w:ascii="Calibri" w:hAnsi="Calibri" w:cs="Calibri"/>
          <w:b/>
          <w:bCs/>
        </w:rPr>
      </w:pPr>
    </w:p>
    <w:p w14:paraId="4878EAE5" w14:textId="77777777" w:rsidR="00274BB7" w:rsidRPr="007A4843" w:rsidRDefault="00274BB7" w:rsidP="00274BB7">
      <w:pPr>
        <w:jc w:val="center"/>
        <w:rPr>
          <w:rFonts w:ascii="Calibri" w:hAnsi="Calibri" w:cs="Calibri"/>
          <w:b/>
          <w:bCs/>
        </w:rPr>
      </w:pPr>
    </w:p>
    <w:p w14:paraId="61D82E9A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  <w:r w:rsidRPr="007A4843">
        <w:rPr>
          <w:rFonts w:ascii="Calibri" w:hAnsi="Calibri" w:cs="Calibri"/>
        </w:rPr>
        <w:t>__________________, ___ de ____________ de</w:t>
      </w:r>
      <w:r>
        <w:rPr>
          <w:rFonts w:ascii="Calibri" w:hAnsi="Calibri" w:cs="Calibri"/>
        </w:rPr>
        <w:t xml:space="preserve"> 202</w:t>
      </w:r>
      <w:r w:rsidR="002F0593">
        <w:rPr>
          <w:rFonts w:ascii="Calibri" w:hAnsi="Calibri" w:cs="Calibri"/>
        </w:rPr>
        <w:t>6</w:t>
      </w:r>
      <w:r w:rsidRPr="007A4843">
        <w:rPr>
          <w:rFonts w:ascii="Calibri" w:hAnsi="Calibri" w:cs="Calibri"/>
        </w:rPr>
        <w:t>.</w:t>
      </w:r>
    </w:p>
    <w:p w14:paraId="3D80BADD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0E8D7FDD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656EF103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  <w:r w:rsidRPr="007A4843">
        <w:rPr>
          <w:rFonts w:ascii="Calibri" w:hAnsi="Calibri" w:cs="Calibri"/>
        </w:rPr>
        <w:t>(Nome e assinatura do representante legal da proponente.)</w:t>
      </w:r>
    </w:p>
    <w:p w14:paraId="6C20F4FA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47630272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3C61B159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0ADD6652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6AAB1A19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411527C5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63A37F9D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12639C14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12677047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254B126F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4C0F0078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7691D4C1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539BF629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213F5B16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  <w:lang w:eastAsia="pt-BR"/>
        </w:rPr>
      </w:pPr>
      <w:r w:rsidRPr="007A4843">
        <w:rPr>
          <w:rFonts w:cs="Calibri"/>
          <w:color w:val="auto"/>
          <w:sz w:val="22"/>
          <w:szCs w:val="22"/>
          <w:lang w:eastAsia="pt-BR"/>
        </w:rPr>
        <w:t xml:space="preserve">CHAMADA PÚBLICA Nº </w:t>
      </w:r>
      <w:r w:rsidR="00372725">
        <w:rPr>
          <w:rFonts w:cs="Calibri"/>
          <w:color w:val="auto"/>
          <w:sz w:val="22"/>
          <w:szCs w:val="22"/>
          <w:lang w:eastAsia="pt-BR"/>
        </w:rPr>
        <w:t>6/2026</w:t>
      </w:r>
    </w:p>
    <w:p w14:paraId="16962CD1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</w:rPr>
      </w:pPr>
      <w:r w:rsidRPr="007A4843">
        <w:rPr>
          <w:rFonts w:cs="Calibri"/>
          <w:color w:val="auto"/>
          <w:sz w:val="22"/>
          <w:szCs w:val="22"/>
          <w:lang w:eastAsia="pt-BR"/>
        </w:rPr>
        <w:t xml:space="preserve">ANEXO VIII – </w:t>
      </w:r>
      <w:r w:rsidRPr="007A4843">
        <w:rPr>
          <w:rFonts w:cs="Calibri"/>
          <w:color w:val="auto"/>
          <w:sz w:val="22"/>
          <w:szCs w:val="22"/>
        </w:rPr>
        <w:t>MODELO DE DECLARAÇÃO DE CONTROLE DO ATENDIMENTO DO LIMITE INDIVIDUAL DE VENDAS</w:t>
      </w:r>
    </w:p>
    <w:p w14:paraId="1A420EE4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734206CF" w14:textId="77777777" w:rsidR="00274BB7" w:rsidRPr="007A4843" w:rsidRDefault="00274BB7" w:rsidP="00274BB7">
      <w:pPr>
        <w:jc w:val="center"/>
        <w:rPr>
          <w:rFonts w:ascii="Calibri" w:hAnsi="Calibri" w:cs="Calibri"/>
          <w:b/>
          <w:bCs/>
        </w:rPr>
      </w:pPr>
    </w:p>
    <w:p w14:paraId="470C2610" w14:textId="77777777" w:rsidR="00274BB7" w:rsidRPr="007A4843" w:rsidRDefault="00274BB7" w:rsidP="00274BB7">
      <w:pPr>
        <w:jc w:val="center"/>
        <w:rPr>
          <w:rFonts w:ascii="Calibri" w:hAnsi="Calibri" w:cs="Calibri"/>
          <w:b/>
          <w:bCs/>
        </w:rPr>
      </w:pPr>
    </w:p>
    <w:p w14:paraId="381D1F30" w14:textId="77777777" w:rsidR="00274BB7" w:rsidRPr="007A4843" w:rsidRDefault="00274BB7" w:rsidP="00274BB7">
      <w:pPr>
        <w:spacing w:line="360" w:lineRule="auto"/>
        <w:jc w:val="both"/>
        <w:rPr>
          <w:rFonts w:ascii="Calibri" w:hAnsi="Calibri" w:cs="Calibri"/>
        </w:rPr>
      </w:pPr>
      <w:r w:rsidRPr="007A4843">
        <w:rPr>
          <w:rFonts w:ascii="Calibri" w:hAnsi="Calibri" w:cs="Calibri"/>
        </w:rPr>
        <w:t xml:space="preserve">(nome), inscrita no CNPJ/CPF nº ___________________, por intermédio de seu representante legal o (a) Sr. (a)______________________________________, portador (a) da Carteira de Identidade nº______________ e do CPF nº__________________, DECLARA, para fins do disposto no inciso VII, § 3º, do art. 36, da Resolução FNDE nº 06, de 08 de maio de </w:t>
      </w:r>
      <w:r w:rsidRPr="00020683">
        <w:rPr>
          <w:rFonts w:ascii="Calibri" w:hAnsi="Calibri" w:cs="Calibri"/>
        </w:rPr>
        <w:t>2020</w:t>
      </w:r>
      <w:r w:rsidRPr="00020683">
        <w:rPr>
          <w:rFonts w:ascii="Calibri" w:hAnsi="Calibri" w:cs="Calibri"/>
          <w:bCs/>
        </w:rPr>
        <w:t xml:space="preserve"> e suas atualizações</w:t>
      </w:r>
      <w:r w:rsidRPr="00020683">
        <w:rPr>
          <w:rFonts w:ascii="Calibri" w:hAnsi="Calibri" w:cs="Calibri"/>
        </w:rPr>
        <w:t>,</w:t>
      </w:r>
      <w:r w:rsidRPr="007A4843">
        <w:rPr>
          <w:rFonts w:ascii="Calibri" w:hAnsi="Calibri" w:cs="Calibri"/>
        </w:rPr>
        <w:t xml:space="preserve"> que será feito o devido controle do atendimento do limite individual de venda de seus cooperados/associados, ou seja de R$ 40.000,00 (quarenta mil reais) por DAP.</w:t>
      </w:r>
    </w:p>
    <w:p w14:paraId="50423314" w14:textId="77777777" w:rsidR="00274BB7" w:rsidRPr="007A4843" w:rsidRDefault="00274BB7" w:rsidP="00274BB7">
      <w:pPr>
        <w:spacing w:line="360" w:lineRule="auto"/>
        <w:rPr>
          <w:rFonts w:ascii="Calibri" w:hAnsi="Calibri" w:cs="Calibri"/>
        </w:rPr>
      </w:pPr>
      <w:r w:rsidRPr="007A4843">
        <w:rPr>
          <w:rFonts w:ascii="Calibri" w:hAnsi="Calibri" w:cs="Calibri"/>
        </w:rPr>
        <w:t>.</w:t>
      </w:r>
    </w:p>
    <w:p w14:paraId="16AE5A6A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39CF474F" w14:textId="77777777" w:rsidR="00274BB7" w:rsidRPr="007A4843" w:rsidRDefault="00274BB7" w:rsidP="00274BB7">
      <w:pPr>
        <w:jc w:val="center"/>
        <w:rPr>
          <w:rFonts w:ascii="Calibri" w:hAnsi="Calibri" w:cs="Calibri"/>
          <w:b/>
          <w:bCs/>
        </w:rPr>
      </w:pPr>
    </w:p>
    <w:p w14:paraId="5FEF8162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  <w:r w:rsidRPr="007A4843">
        <w:rPr>
          <w:rFonts w:ascii="Calibri" w:hAnsi="Calibri" w:cs="Calibri"/>
        </w:rPr>
        <w:t xml:space="preserve">__________________, ___ de ____________ de </w:t>
      </w:r>
      <w:r>
        <w:rPr>
          <w:rFonts w:ascii="Calibri" w:hAnsi="Calibri" w:cs="Calibri"/>
        </w:rPr>
        <w:t>202</w:t>
      </w:r>
      <w:r w:rsidR="002F0593">
        <w:rPr>
          <w:rFonts w:ascii="Calibri" w:hAnsi="Calibri" w:cs="Calibri"/>
        </w:rPr>
        <w:t>6</w:t>
      </w:r>
      <w:r w:rsidRPr="007A4843">
        <w:rPr>
          <w:rFonts w:ascii="Calibri" w:hAnsi="Calibri" w:cs="Calibri"/>
        </w:rPr>
        <w:t>.</w:t>
      </w:r>
    </w:p>
    <w:p w14:paraId="024364B9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6E7BB1B2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1A5CE51E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  <w:r w:rsidRPr="007A4843">
        <w:rPr>
          <w:rFonts w:ascii="Calibri" w:hAnsi="Calibri" w:cs="Calibri"/>
        </w:rPr>
        <w:t>(Nome e assinatura do representante legal da proponente.)</w:t>
      </w:r>
    </w:p>
    <w:p w14:paraId="78CE6638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  <w:lang w:eastAsia="pt-BR"/>
        </w:rPr>
      </w:pPr>
    </w:p>
    <w:p w14:paraId="213466A2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  <w:lang w:eastAsia="pt-BR"/>
        </w:rPr>
      </w:pPr>
    </w:p>
    <w:p w14:paraId="72522B17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554C142E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62AF083E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6FDC2310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6B3A1645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2E753FD7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631EEECC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34BC0431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2BF99DD9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222963B4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28E2AA03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1AA102B8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2DF20737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390B8F90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0B8F6534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172A1FDC" w14:textId="77777777" w:rsidR="00274BB7" w:rsidRPr="007A4843" w:rsidRDefault="00274BB7" w:rsidP="00274BB7">
      <w:pPr>
        <w:pStyle w:val="Corpodotexto"/>
        <w:rPr>
          <w:rFonts w:ascii="Calibri" w:hAnsi="Calibri" w:cs="Calibri"/>
          <w:sz w:val="22"/>
          <w:szCs w:val="22"/>
        </w:rPr>
      </w:pPr>
    </w:p>
    <w:p w14:paraId="4614F597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  <w:lang w:eastAsia="pt-BR"/>
        </w:rPr>
      </w:pPr>
      <w:r w:rsidRPr="007A4843">
        <w:rPr>
          <w:rFonts w:cs="Calibri"/>
          <w:color w:val="auto"/>
          <w:sz w:val="22"/>
          <w:szCs w:val="22"/>
          <w:lang w:eastAsia="pt-BR"/>
        </w:rPr>
        <w:t xml:space="preserve">CHAMADA PÚBLICA Nº </w:t>
      </w:r>
      <w:r w:rsidR="00372725">
        <w:rPr>
          <w:rFonts w:cs="Calibri"/>
          <w:color w:val="auto"/>
          <w:sz w:val="22"/>
          <w:szCs w:val="22"/>
          <w:lang w:eastAsia="pt-BR"/>
        </w:rPr>
        <w:t>6/2026</w:t>
      </w:r>
    </w:p>
    <w:p w14:paraId="2D1E8450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</w:rPr>
      </w:pPr>
      <w:r w:rsidRPr="007A4843">
        <w:rPr>
          <w:rFonts w:cs="Calibri"/>
          <w:color w:val="auto"/>
          <w:sz w:val="22"/>
          <w:szCs w:val="22"/>
          <w:lang w:eastAsia="pt-BR"/>
        </w:rPr>
        <w:t>ANEXO IX – MODELO DE DECLARAÇÃO</w:t>
      </w:r>
      <w:r w:rsidRPr="007A4843">
        <w:rPr>
          <w:rFonts w:cs="Calibri"/>
          <w:color w:val="auto"/>
          <w:sz w:val="22"/>
          <w:szCs w:val="22"/>
        </w:rPr>
        <w:t xml:space="preserve"> IDONEIDADE</w:t>
      </w:r>
    </w:p>
    <w:p w14:paraId="06C6BE78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1185A710" w14:textId="77777777" w:rsidR="00274BB7" w:rsidRPr="007A4843" w:rsidRDefault="00274BB7" w:rsidP="00274BB7">
      <w:pPr>
        <w:jc w:val="center"/>
        <w:rPr>
          <w:rFonts w:ascii="Calibri" w:hAnsi="Calibri" w:cs="Calibri"/>
          <w:b/>
          <w:bCs/>
        </w:rPr>
      </w:pPr>
    </w:p>
    <w:p w14:paraId="4F66BD65" w14:textId="77777777" w:rsidR="00274BB7" w:rsidRPr="007A4843" w:rsidRDefault="00274BB7" w:rsidP="00274BB7">
      <w:pPr>
        <w:jc w:val="center"/>
        <w:rPr>
          <w:rFonts w:ascii="Calibri" w:hAnsi="Calibri" w:cs="Calibri"/>
          <w:b/>
          <w:bCs/>
        </w:rPr>
      </w:pPr>
    </w:p>
    <w:p w14:paraId="337CA874" w14:textId="77777777" w:rsidR="00274BB7" w:rsidRPr="007A4843" w:rsidRDefault="00274BB7" w:rsidP="00274BB7">
      <w:pPr>
        <w:spacing w:line="360" w:lineRule="auto"/>
        <w:jc w:val="both"/>
        <w:rPr>
          <w:rFonts w:ascii="Calibri" w:hAnsi="Calibri" w:cs="Calibri"/>
        </w:rPr>
      </w:pPr>
      <w:r w:rsidRPr="007A4843">
        <w:rPr>
          <w:rFonts w:ascii="Calibri" w:hAnsi="Calibri" w:cs="Calibri"/>
        </w:rPr>
        <w:t xml:space="preserve">A .............................., inscrita no CNPJ/CPF nº ................................., por intermédio de seu representante legal o Sr..................................................., portador da carteira de identidade nº....................... e do CPF nº ......................., na qualidade de proponente no processo da Chamada Pública nº. </w:t>
      </w:r>
      <w:r w:rsidR="00372725">
        <w:rPr>
          <w:rFonts w:ascii="Calibri" w:hAnsi="Calibri" w:cs="Calibri"/>
        </w:rPr>
        <w:t>6/2026</w:t>
      </w:r>
      <w:r w:rsidRPr="007A4843">
        <w:rPr>
          <w:rFonts w:ascii="Calibri" w:hAnsi="Calibri" w:cs="Calibri"/>
        </w:rPr>
        <w:t xml:space="preserve">, DECLARA não ter recebido do Município de Itararé ou de qualquer outra entidade da Administração Direta ou Indireta, em âmbito Federal, Estadual e Municipal, SUSPENSÃO TEMPORÁRIA de participação em licitação e ou impedimento de contratar com a Administração, assim como não ter recebido declaração de INIDONEIDADE para licitar e ou contratar com a Administração Federal, Estadual e Municipal. </w:t>
      </w:r>
    </w:p>
    <w:p w14:paraId="50573F09" w14:textId="77777777" w:rsidR="00274BB7" w:rsidRPr="007A4843" w:rsidRDefault="00274BB7" w:rsidP="00274BB7">
      <w:pPr>
        <w:spacing w:line="360" w:lineRule="auto"/>
        <w:rPr>
          <w:rFonts w:ascii="Calibri" w:hAnsi="Calibri" w:cs="Calibri"/>
        </w:rPr>
      </w:pPr>
      <w:r w:rsidRPr="007A4843">
        <w:rPr>
          <w:rFonts w:ascii="Calibri" w:hAnsi="Calibri" w:cs="Calibri"/>
        </w:rPr>
        <w:t>.</w:t>
      </w:r>
    </w:p>
    <w:p w14:paraId="3E1A0E64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08A6EF2B" w14:textId="77777777" w:rsidR="00274BB7" w:rsidRPr="007A4843" w:rsidRDefault="00274BB7" w:rsidP="00274BB7">
      <w:pPr>
        <w:jc w:val="center"/>
        <w:rPr>
          <w:rFonts w:ascii="Calibri" w:hAnsi="Calibri" w:cs="Calibri"/>
          <w:b/>
          <w:bCs/>
        </w:rPr>
      </w:pPr>
    </w:p>
    <w:p w14:paraId="0731FA20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  <w:r w:rsidRPr="007A4843">
        <w:rPr>
          <w:rFonts w:ascii="Calibri" w:hAnsi="Calibri" w:cs="Calibri"/>
        </w:rPr>
        <w:t xml:space="preserve">__________________, ___ de ____________ de </w:t>
      </w:r>
      <w:r>
        <w:rPr>
          <w:rFonts w:ascii="Calibri" w:hAnsi="Calibri" w:cs="Calibri"/>
        </w:rPr>
        <w:t>202</w:t>
      </w:r>
      <w:r w:rsidR="002F0593">
        <w:rPr>
          <w:rFonts w:ascii="Calibri" w:hAnsi="Calibri" w:cs="Calibri"/>
        </w:rPr>
        <w:t>6</w:t>
      </w:r>
      <w:r w:rsidRPr="007A4843">
        <w:rPr>
          <w:rFonts w:ascii="Calibri" w:hAnsi="Calibri" w:cs="Calibri"/>
        </w:rPr>
        <w:t>.</w:t>
      </w:r>
    </w:p>
    <w:p w14:paraId="23554544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194EF88E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05A21191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  <w:r w:rsidRPr="007A4843">
        <w:rPr>
          <w:rFonts w:ascii="Calibri" w:hAnsi="Calibri" w:cs="Calibri"/>
        </w:rPr>
        <w:t>(Nome e assinatura do representante legal da proponente.)</w:t>
      </w:r>
    </w:p>
    <w:p w14:paraId="3588A112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55980E9F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4575D6DB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54C07B61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774A20AF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71D4E1B7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0EE42B56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625F2D79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786073BD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2745125F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1FDE91F8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38928733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68597A87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  <w:lang w:eastAsia="pt-BR"/>
        </w:rPr>
      </w:pPr>
      <w:r w:rsidRPr="007A4843">
        <w:rPr>
          <w:rFonts w:cs="Calibri"/>
          <w:color w:val="auto"/>
          <w:sz w:val="22"/>
          <w:szCs w:val="22"/>
          <w:lang w:eastAsia="pt-BR"/>
        </w:rPr>
        <w:t xml:space="preserve">CHAMADA PÚBLICA Nº </w:t>
      </w:r>
      <w:r w:rsidR="00372725">
        <w:rPr>
          <w:rFonts w:cs="Calibri"/>
          <w:color w:val="auto"/>
          <w:sz w:val="22"/>
          <w:szCs w:val="22"/>
          <w:lang w:eastAsia="pt-BR"/>
        </w:rPr>
        <w:t>6/2026</w:t>
      </w:r>
    </w:p>
    <w:p w14:paraId="4BBE866D" w14:textId="77777777" w:rsidR="00274BB7" w:rsidRPr="007A4843" w:rsidRDefault="00274BB7" w:rsidP="00274BB7">
      <w:pPr>
        <w:pStyle w:val="Subttulo"/>
        <w:rPr>
          <w:rFonts w:cs="Calibri"/>
          <w:bCs/>
          <w:color w:val="auto"/>
          <w:sz w:val="22"/>
          <w:szCs w:val="22"/>
        </w:rPr>
      </w:pPr>
      <w:r w:rsidRPr="007A4843">
        <w:rPr>
          <w:rFonts w:cs="Calibri"/>
          <w:color w:val="auto"/>
          <w:sz w:val="22"/>
          <w:szCs w:val="22"/>
          <w:lang w:eastAsia="pt-BR"/>
        </w:rPr>
        <w:t xml:space="preserve">ANEXO X – </w:t>
      </w:r>
      <w:r w:rsidRPr="007A4843">
        <w:rPr>
          <w:rFonts w:cs="Calibri"/>
          <w:bCs/>
          <w:color w:val="auto"/>
          <w:sz w:val="22"/>
          <w:szCs w:val="22"/>
        </w:rPr>
        <w:t>MODELO DE DECLARAÇÃO DE NÃO EXISTÊNCIA DE TRABALHADORES MENORES</w:t>
      </w:r>
    </w:p>
    <w:p w14:paraId="6737E753" w14:textId="77777777" w:rsidR="00274BB7" w:rsidRPr="007A4843" w:rsidRDefault="00274BB7" w:rsidP="00274BB7">
      <w:pPr>
        <w:jc w:val="center"/>
        <w:rPr>
          <w:rFonts w:ascii="Calibri" w:hAnsi="Calibri" w:cs="Calibri"/>
          <w:b/>
        </w:rPr>
      </w:pPr>
    </w:p>
    <w:p w14:paraId="66B25249" w14:textId="77777777" w:rsidR="00274BB7" w:rsidRPr="007A4843" w:rsidRDefault="00274BB7" w:rsidP="00274BB7">
      <w:pPr>
        <w:jc w:val="center"/>
        <w:rPr>
          <w:rFonts w:ascii="Calibri" w:hAnsi="Calibri" w:cs="Calibri"/>
          <w:b/>
          <w:bCs/>
        </w:rPr>
      </w:pPr>
    </w:p>
    <w:p w14:paraId="620BB361" w14:textId="77777777" w:rsidR="00274BB7" w:rsidRPr="007A4843" w:rsidRDefault="00274BB7" w:rsidP="00274BB7">
      <w:pPr>
        <w:jc w:val="center"/>
        <w:rPr>
          <w:rFonts w:ascii="Calibri" w:hAnsi="Calibri" w:cs="Calibri"/>
          <w:b/>
          <w:bCs/>
        </w:rPr>
      </w:pPr>
    </w:p>
    <w:p w14:paraId="75ED698D" w14:textId="77777777" w:rsidR="00274BB7" w:rsidRPr="007A4843" w:rsidRDefault="00274BB7" w:rsidP="00274BB7">
      <w:pPr>
        <w:spacing w:line="360" w:lineRule="auto"/>
        <w:jc w:val="both"/>
        <w:rPr>
          <w:rFonts w:ascii="Calibri" w:hAnsi="Calibri" w:cs="Calibri"/>
        </w:rPr>
      </w:pPr>
      <w:r w:rsidRPr="007A4843">
        <w:rPr>
          <w:rFonts w:ascii="Calibri" w:hAnsi="Calibri" w:cs="Calibri"/>
        </w:rPr>
        <w:t xml:space="preserve">A .............................., inscrita no CNPJ/CPF nº ................................., por intermédio de seu representante legal o (nome), inscrita no CNPJ/CPF nº ___________________, por intermédio de seu representante legal o (a) Sr. (a)______________________________________, portador (a) da Carteira de Identidade nº______________ e do CPF nº__________________, DECLARA, que não emprega menor de dezoito anos em trabalho noturno, perigoso ou insalubre; e que não emprega menor de dezesseis anos, </w:t>
      </w:r>
      <w:r w:rsidRPr="007A4843">
        <w:rPr>
          <w:rFonts w:ascii="Calibri" w:hAnsi="Calibri" w:cs="Calibri"/>
          <w:shd w:val="clear" w:color="auto" w:fill="FFFFFF"/>
        </w:rPr>
        <w:t>salvo na condição de aprendiz, a partir de quatorze anos.</w:t>
      </w:r>
    </w:p>
    <w:p w14:paraId="2FF733D8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398CB56B" w14:textId="77777777" w:rsidR="00274BB7" w:rsidRPr="007A4843" w:rsidRDefault="00274BB7" w:rsidP="00274BB7">
      <w:pPr>
        <w:jc w:val="center"/>
        <w:rPr>
          <w:rFonts w:ascii="Calibri" w:hAnsi="Calibri" w:cs="Calibri"/>
          <w:b/>
          <w:bCs/>
        </w:rPr>
      </w:pPr>
    </w:p>
    <w:p w14:paraId="66189C71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  <w:r w:rsidRPr="007A4843">
        <w:rPr>
          <w:rFonts w:ascii="Calibri" w:hAnsi="Calibri" w:cs="Calibri"/>
        </w:rPr>
        <w:t xml:space="preserve">__________________, ___ de ____________ de </w:t>
      </w:r>
      <w:r>
        <w:rPr>
          <w:rFonts w:ascii="Calibri" w:hAnsi="Calibri" w:cs="Calibri"/>
        </w:rPr>
        <w:t>202</w:t>
      </w:r>
      <w:r w:rsidR="002F0593">
        <w:rPr>
          <w:rFonts w:ascii="Calibri" w:hAnsi="Calibri" w:cs="Calibri"/>
        </w:rPr>
        <w:t>6</w:t>
      </w:r>
      <w:r w:rsidRPr="007A4843">
        <w:rPr>
          <w:rFonts w:ascii="Calibri" w:hAnsi="Calibri" w:cs="Calibri"/>
        </w:rPr>
        <w:t>.</w:t>
      </w:r>
    </w:p>
    <w:p w14:paraId="59367B55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1A265561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4BA63A7C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  <w:r w:rsidRPr="007A4843">
        <w:rPr>
          <w:rFonts w:ascii="Calibri" w:hAnsi="Calibri" w:cs="Calibri"/>
        </w:rPr>
        <w:t>(Nome e assinatura do representante legal da proponente.)</w:t>
      </w:r>
    </w:p>
    <w:p w14:paraId="431E957E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0759D293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1BF0160A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648A3FCB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26BE377F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6A63DA6D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13BF78E4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338D8EE2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58AF3596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54A7B241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406E3DA2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603F3768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743D7C86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75DF2886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0D2282A9" w14:textId="77777777" w:rsidR="00274BB7" w:rsidRPr="007A4843" w:rsidRDefault="00274BB7" w:rsidP="00274BB7">
      <w:pPr>
        <w:jc w:val="center"/>
        <w:rPr>
          <w:rFonts w:ascii="Calibri" w:hAnsi="Calibri" w:cs="Calibri"/>
        </w:rPr>
      </w:pPr>
    </w:p>
    <w:p w14:paraId="7FFB491C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  <w:lang w:eastAsia="pt-BR"/>
        </w:rPr>
      </w:pPr>
    </w:p>
    <w:p w14:paraId="6630AE75" w14:textId="77777777" w:rsidR="00274BB7" w:rsidRPr="007A4843" w:rsidRDefault="00274BB7" w:rsidP="00274BB7">
      <w:pPr>
        <w:pStyle w:val="Subttulo"/>
        <w:rPr>
          <w:rFonts w:cs="Calibri"/>
          <w:color w:val="auto"/>
          <w:sz w:val="22"/>
          <w:szCs w:val="22"/>
          <w:lang w:eastAsia="pt-BR"/>
        </w:rPr>
      </w:pPr>
      <w:r w:rsidRPr="007A4843">
        <w:rPr>
          <w:rFonts w:cs="Calibri"/>
          <w:color w:val="auto"/>
          <w:sz w:val="22"/>
          <w:szCs w:val="22"/>
          <w:lang w:eastAsia="pt-BR"/>
        </w:rPr>
        <w:t xml:space="preserve">CHAMADA PÚBLICA Nº </w:t>
      </w:r>
      <w:r w:rsidR="00372725">
        <w:rPr>
          <w:rFonts w:cs="Calibri"/>
          <w:color w:val="auto"/>
          <w:sz w:val="22"/>
          <w:szCs w:val="22"/>
          <w:lang w:eastAsia="pt-BR"/>
        </w:rPr>
        <w:t>6/2026</w:t>
      </w:r>
    </w:p>
    <w:p w14:paraId="74A19EEF" w14:textId="77777777" w:rsidR="00274BB7" w:rsidRPr="007A4843" w:rsidRDefault="00274BB7" w:rsidP="00274BB7">
      <w:pPr>
        <w:pStyle w:val="Subttulo"/>
        <w:rPr>
          <w:rFonts w:cs="Calibri"/>
          <w:bCs/>
          <w:color w:val="auto"/>
          <w:sz w:val="22"/>
          <w:szCs w:val="22"/>
          <w:lang w:val="pt-BR"/>
        </w:rPr>
      </w:pPr>
      <w:r w:rsidRPr="007A4843">
        <w:rPr>
          <w:rFonts w:cs="Calibri"/>
          <w:color w:val="auto"/>
          <w:sz w:val="22"/>
          <w:szCs w:val="22"/>
          <w:lang w:eastAsia="pt-BR"/>
        </w:rPr>
        <w:t>ANEXO X</w:t>
      </w:r>
      <w:r w:rsidRPr="007A4843">
        <w:rPr>
          <w:rFonts w:cs="Calibri"/>
          <w:color w:val="auto"/>
          <w:sz w:val="22"/>
          <w:szCs w:val="22"/>
          <w:lang w:val="pt-BR" w:eastAsia="pt-BR"/>
        </w:rPr>
        <w:t>I</w:t>
      </w:r>
      <w:r w:rsidRPr="007A4843">
        <w:rPr>
          <w:rFonts w:cs="Calibri"/>
          <w:color w:val="auto"/>
          <w:sz w:val="22"/>
          <w:szCs w:val="22"/>
          <w:lang w:eastAsia="pt-BR"/>
        </w:rPr>
        <w:t xml:space="preserve"> – </w:t>
      </w:r>
      <w:r>
        <w:rPr>
          <w:rFonts w:cs="Calibri"/>
          <w:bCs/>
          <w:color w:val="auto"/>
          <w:sz w:val="22"/>
          <w:szCs w:val="22"/>
          <w:lang w:val="pt-BR"/>
        </w:rPr>
        <w:t>ENDEREÇO E TELEFONE DAS ESCOLAS</w:t>
      </w:r>
    </w:p>
    <w:p w14:paraId="775B2E42" w14:textId="77777777" w:rsidR="00274BB7" w:rsidRPr="007A4843" w:rsidRDefault="00274BB7" w:rsidP="00274BB7"/>
    <w:tbl>
      <w:tblPr>
        <w:tblW w:w="8670" w:type="dxa"/>
        <w:tblInd w:w="-180" w:type="dxa"/>
        <w:tblCellMar>
          <w:top w:w="35" w:type="dxa"/>
          <w:left w:w="18" w:type="dxa"/>
          <w:right w:w="25" w:type="dxa"/>
        </w:tblCellMar>
        <w:tblLook w:val="04A0" w:firstRow="1" w:lastRow="0" w:firstColumn="1" w:lastColumn="0" w:noHBand="0" w:noVBand="1"/>
      </w:tblPr>
      <w:tblGrid>
        <w:gridCol w:w="346"/>
        <w:gridCol w:w="2204"/>
        <w:gridCol w:w="676"/>
        <w:gridCol w:w="1259"/>
        <w:gridCol w:w="2830"/>
        <w:gridCol w:w="1355"/>
      </w:tblGrid>
      <w:tr w:rsidR="00E90CF9" w14:paraId="5817CB03" w14:textId="77777777" w:rsidTr="00A1739E">
        <w:trPr>
          <w:trHeight w:val="277"/>
        </w:trPr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7F00"/>
          </w:tcPr>
          <w:p w14:paraId="000A8880" w14:textId="77777777" w:rsidR="00E90CF9" w:rsidRDefault="00E90CF9" w:rsidP="00A1739E">
            <w:pPr>
              <w:snapToGrid w:val="0"/>
              <w:spacing w:after="123"/>
            </w:pP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7F00"/>
          </w:tcPr>
          <w:p w14:paraId="2F2346FB" w14:textId="77777777" w:rsidR="00E90CF9" w:rsidRDefault="00E90CF9" w:rsidP="00A1739E">
            <w:pPr>
              <w:snapToGrid w:val="0"/>
              <w:spacing w:after="123"/>
            </w:pP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7F00"/>
          </w:tcPr>
          <w:p w14:paraId="7766D2AA" w14:textId="77777777" w:rsidR="00E90CF9" w:rsidRDefault="00E90CF9" w:rsidP="00A1739E">
            <w:pPr>
              <w:snapToGrid w:val="0"/>
              <w:spacing w:after="123"/>
            </w:pPr>
          </w:p>
        </w:tc>
        <w:tc>
          <w:tcPr>
            <w:tcW w:w="28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7F00"/>
          </w:tcPr>
          <w:p w14:paraId="3EACB62C" w14:textId="77777777" w:rsidR="00E90CF9" w:rsidRDefault="00E90CF9" w:rsidP="00A1739E">
            <w:pPr>
              <w:snapToGrid w:val="0"/>
              <w:spacing w:after="123"/>
            </w:pPr>
          </w:p>
        </w:tc>
        <w:tc>
          <w:tcPr>
            <w:tcW w:w="13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F00"/>
          </w:tcPr>
          <w:p w14:paraId="02D59DEA" w14:textId="77777777" w:rsidR="00E90CF9" w:rsidRDefault="00E90CF9" w:rsidP="00A1739E">
            <w:pPr>
              <w:snapToGrid w:val="0"/>
              <w:spacing w:after="123"/>
            </w:pPr>
          </w:p>
        </w:tc>
      </w:tr>
      <w:tr w:rsidR="00E90CF9" w14:paraId="1A30A849" w14:textId="77777777" w:rsidTr="00A1739E">
        <w:trPr>
          <w:trHeight w:val="226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7F00"/>
          </w:tcPr>
          <w:p w14:paraId="23D403FE" w14:textId="77777777" w:rsidR="00E90CF9" w:rsidRDefault="00E90CF9" w:rsidP="00A1739E">
            <w:pPr>
              <w:snapToGrid w:val="0"/>
              <w:spacing w:after="123"/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7F00"/>
          </w:tcPr>
          <w:p w14:paraId="17A9DFD9" w14:textId="77777777" w:rsidR="00E90CF9" w:rsidRDefault="00E90CF9" w:rsidP="00A1739E">
            <w:pPr>
              <w:ind w:left="15"/>
              <w:jc w:val="center"/>
              <w:rPr>
                <w:rFonts w:ascii="Arial" w:eastAsia="Arial" w:hAnsi="Arial" w:cs="Arial"/>
                <w:b/>
                <w:color w:val="FFFFFF"/>
                <w:sz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</w:rPr>
              <w:t>Escolas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7F00"/>
          </w:tcPr>
          <w:p w14:paraId="6AFD40A0" w14:textId="77777777" w:rsidR="00E90CF9" w:rsidRDefault="00E90CF9" w:rsidP="00A1739E">
            <w:pPr>
              <w:ind w:left="16"/>
              <w:jc w:val="center"/>
              <w:rPr>
                <w:rFonts w:ascii="Arial" w:eastAsia="Arial" w:hAnsi="Arial" w:cs="Arial"/>
                <w:b/>
                <w:color w:val="FFFFFF"/>
                <w:sz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</w:rPr>
              <w:t>Zona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7F00"/>
          </w:tcPr>
          <w:p w14:paraId="10A52E31" w14:textId="77777777" w:rsidR="00E90CF9" w:rsidRDefault="00E90CF9" w:rsidP="00A1739E">
            <w:pPr>
              <w:ind w:left="16"/>
              <w:jc w:val="center"/>
              <w:rPr>
                <w:rFonts w:ascii="Arial" w:eastAsia="Arial" w:hAnsi="Arial" w:cs="Arial"/>
                <w:b/>
                <w:color w:val="FFFFFF"/>
                <w:sz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</w:rPr>
              <w:t>Bairro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7826"/>
          </w:tcPr>
          <w:p w14:paraId="2BE9CF37" w14:textId="77777777" w:rsidR="00E90CF9" w:rsidRDefault="00E90CF9" w:rsidP="00A1739E">
            <w:pPr>
              <w:ind w:left="15"/>
              <w:jc w:val="center"/>
              <w:rPr>
                <w:rFonts w:ascii="Arial" w:eastAsia="Arial" w:hAnsi="Arial" w:cs="Arial"/>
                <w:b/>
                <w:color w:val="FFFFFF"/>
                <w:sz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</w:rPr>
              <w:t>Responsável pelo recebimento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26"/>
          </w:tcPr>
          <w:p w14:paraId="43BF3A69" w14:textId="77777777" w:rsidR="00E90CF9" w:rsidRDefault="00E90CF9" w:rsidP="00A1739E">
            <w:pPr>
              <w:ind w:left="15"/>
              <w:jc w:val="center"/>
              <w:rPr>
                <w:rFonts w:ascii="Arial" w:eastAsia="Arial" w:hAnsi="Arial" w:cs="Arial"/>
                <w:b/>
                <w:color w:val="FFFFFF"/>
                <w:sz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</w:rPr>
              <w:t>CPF/RG</w:t>
            </w:r>
          </w:p>
        </w:tc>
      </w:tr>
      <w:tr w:rsidR="00E90CF9" w14:paraId="0A036CC6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4BFB3" w14:textId="77777777" w:rsidR="00E90CF9" w:rsidRDefault="00E90CF9" w:rsidP="00A1739E">
            <w:pPr>
              <w:ind w:left="46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2B254C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Adriano Queiroz Pimentel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42A456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A734E8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Jardim São Pedro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A594EE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Ana Rosa Pereira Gil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F3079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167.255.778-06</w:t>
            </w:r>
          </w:p>
        </w:tc>
      </w:tr>
      <w:tr w:rsidR="00E90CF9" w14:paraId="1C47D825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70A11A" w14:textId="77777777" w:rsidR="00E90CF9" w:rsidRDefault="00E90CF9" w:rsidP="00A1739E">
            <w:pPr>
              <w:ind w:left="46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E12CA0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Alice Fonseca Braga, Profª. - EMC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79C938" w14:textId="77777777" w:rsidR="00E90CF9" w:rsidRDefault="00E90CF9" w:rsidP="00A1739E">
            <w:pPr>
              <w:ind w:left="13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Rural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29540C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Santa Cruz dos Lopes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89F6A5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Adélia Candida da Silva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8112E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35390640-2</w:t>
            </w:r>
          </w:p>
        </w:tc>
      </w:tr>
      <w:tr w:rsidR="00E90CF9" w14:paraId="482B0FE3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3BD365" w14:textId="77777777" w:rsidR="00E90CF9" w:rsidRDefault="00E90CF9" w:rsidP="00A1739E">
            <w:pPr>
              <w:ind w:left="46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975E7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Eugênio  Dias  Tatit, Pref.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9CD8D6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37733D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Jardim Regiane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4CE1C7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Andréia Mara Iung Romão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E3104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198.189.108-00</w:t>
            </w:r>
          </w:p>
        </w:tc>
      </w:tr>
      <w:tr w:rsidR="00E90CF9" w14:paraId="5D453C4F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0D6277" w14:textId="77777777" w:rsidR="00E90CF9" w:rsidRDefault="00E90CF9" w:rsidP="00A1739E">
            <w:pPr>
              <w:ind w:left="46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873165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Ione Maria Marques Martins dos Santos, Prof.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7EB214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82808E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Vila Santa Terezinha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8AB8E0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Rosemeire Sala de Almeida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35BCA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055.600.569-44</w:t>
            </w:r>
          </w:p>
        </w:tc>
      </w:tr>
      <w:tr w:rsidR="00E90CF9" w14:paraId="31F84CC8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277A24" w14:textId="77777777" w:rsidR="00E90CF9" w:rsidRDefault="00E90CF9" w:rsidP="00A1739E">
            <w:pPr>
              <w:ind w:left="46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858FF2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Juracy Martins, Prof.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EFFAB9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7273CF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Parque Centenário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D1958F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Maria Claudia Rocha Krzyzanowsky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33BC2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165.739.648-70</w:t>
            </w:r>
          </w:p>
        </w:tc>
      </w:tr>
      <w:tr w:rsidR="00E90CF9" w14:paraId="571C9EF8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A65D30" w14:textId="77777777" w:rsidR="00E90CF9" w:rsidRDefault="00E90CF9" w:rsidP="00A1739E">
            <w:pPr>
              <w:ind w:left="46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51CDB0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Juscelino Kubitschek de Oliveira, Pres.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4C84D8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913D3D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Centro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E74725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Fabiola de Alcântara Pinto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12532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150.490.918-61</w:t>
            </w:r>
          </w:p>
        </w:tc>
      </w:tr>
      <w:tr w:rsidR="00E90CF9" w14:paraId="65BB0C87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B6597" w14:textId="77777777" w:rsidR="00E90CF9" w:rsidRDefault="00E90CF9" w:rsidP="00A1739E">
            <w:pPr>
              <w:ind w:left="46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450EFF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Maria Aparecida dos Santos Brigola Profª.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5D2EE0" w14:textId="77777777" w:rsidR="00E90CF9" w:rsidRDefault="00E90CF9" w:rsidP="00A1739E">
            <w:pPr>
              <w:ind w:left="13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DBE726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Jardim Alvorada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3F50E1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Claudinei Aparecido Calbrez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EAACA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362.695.618-09</w:t>
            </w:r>
          </w:p>
        </w:tc>
      </w:tr>
      <w:tr w:rsidR="00E90CF9" w14:paraId="117BF7BF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DC8EB4" w14:textId="77777777" w:rsidR="00E90CF9" w:rsidRDefault="00E90CF9" w:rsidP="00A1739E">
            <w:pPr>
              <w:ind w:left="46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5B6C4D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Maria da Silveira Vasconcelos 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56A8CF" w14:textId="77777777" w:rsidR="00E90CF9" w:rsidRDefault="00E90CF9" w:rsidP="00A1739E">
            <w:pPr>
              <w:ind w:left="13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96B0B6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Centro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063A11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Mônica Maria de Macedo Ruivo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E7E9D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333.031.768-09</w:t>
            </w:r>
          </w:p>
        </w:tc>
      </w:tr>
      <w:tr w:rsidR="00E90CF9" w14:paraId="7B9A9D25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DC2264" w14:textId="77777777" w:rsidR="00E90CF9" w:rsidRDefault="00E90CF9" w:rsidP="00A1739E">
            <w:pPr>
              <w:ind w:left="46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204586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Maria Jesus Klocker Camargo, Profª.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17EE70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230079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Vila Novo Horizonte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D60E3B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Ana Maria Ferreira Santos Oliveira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CB2F9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26.718.247-8</w:t>
            </w:r>
          </w:p>
        </w:tc>
      </w:tr>
      <w:tr w:rsidR="00E90CF9" w14:paraId="61862149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8B9876" w14:textId="77777777" w:rsidR="00E90CF9" w:rsidRDefault="00E90CF9" w:rsidP="00A1739E">
            <w:pPr>
              <w:ind w:left="20"/>
              <w:jc w:val="both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64E92C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Maria Olivia de Mello, Profª.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51EBAA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CAB8D0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Jardim Comodoro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20FE85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Maria Celina  Camargo Miranda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11101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152.100.718-71</w:t>
            </w:r>
          </w:p>
        </w:tc>
      </w:tr>
      <w:tr w:rsidR="00E90CF9" w14:paraId="1E6A36A4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B7EA1F" w14:textId="77777777" w:rsidR="00E90CF9" w:rsidRDefault="00E90CF9" w:rsidP="00A1739E">
            <w:pPr>
              <w:ind w:left="20"/>
              <w:jc w:val="both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9DAA16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Andréa Ferraz de Oliveira, Profª – EMC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92ED87" w14:textId="77777777" w:rsidR="00E90CF9" w:rsidRDefault="00E90CF9" w:rsidP="00A1739E">
            <w:pPr>
              <w:ind w:left="13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Rural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AF1E39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Pedra Branca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2743CE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Marli Francine  Chagas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0FA2C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415293188-40</w:t>
            </w:r>
          </w:p>
        </w:tc>
      </w:tr>
      <w:tr w:rsidR="00E90CF9" w14:paraId="573167AA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BEF516" w14:textId="77777777" w:rsidR="00E90CF9" w:rsidRDefault="00E90CF9" w:rsidP="00A1739E">
            <w:pPr>
              <w:ind w:left="20"/>
              <w:jc w:val="both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D4016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Newton  Marques, Prof.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203F78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2FB044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Jardim Paulicéia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89FA17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Luciano Ostrwski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C38F2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135.334.818-08</w:t>
            </w:r>
          </w:p>
        </w:tc>
      </w:tr>
      <w:tr w:rsidR="00E90CF9" w14:paraId="6E5267B1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62D71A" w14:textId="77777777" w:rsidR="00E90CF9" w:rsidRDefault="00E90CF9" w:rsidP="00A1739E">
            <w:pPr>
              <w:ind w:left="20"/>
              <w:jc w:val="both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E2BAF6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Rosemari Lopes Ferreira Biglia, Profª. - EMC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2B6A40" w14:textId="77777777" w:rsidR="00E90CF9" w:rsidRDefault="00E90CF9" w:rsidP="00A1739E">
            <w:pPr>
              <w:ind w:left="13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Rural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97EEE6" w14:textId="77777777" w:rsidR="00E90CF9" w:rsidRDefault="00E90CF9" w:rsidP="00A1739E">
            <w:pPr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Cerrado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B49245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Simara Soelen Copetti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C3B0D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28362131-X</w:t>
            </w:r>
          </w:p>
        </w:tc>
      </w:tr>
      <w:tr w:rsidR="00E90CF9" w14:paraId="296ECBA7" w14:textId="77777777" w:rsidTr="00A1739E">
        <w:trPr>
          <w:trHeight w:val="278"/>
        </w:trPr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7F00"/>
          </w:tcPr>
          <w:p w14:paraId="6A60E8CF" w14:textId="77777777" w:rsidR="00E90CF9" w:rsidRDefault="00E90CF9" w:rsidP="00A1739E">
            <w:pPr>
              <w:snapToGrid w:val="0"/>
              <w:spacing w:after="123"/>
            </w:pP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7F00"/>
          </w:tcPr>
          <w:p w14:paraId="22D0429D" w14:textId="77777777" w:rsidR="00E90CF9" w:rsidRDefault="00E90CF9" w:rsidP="00A1739E">
            <w:pPr>
              <w:snapToGrid w:val="0"/>
              <w:spacing w:after="123"/>
            </w:pP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7F00"/>
          </w:tcPr>
          <w:p w14:paraId="2A984CB7" w14:textId="77777777" w:rsidR="00E90CF9" w:rsidRDefault="00E90CF9" w:rsidP="00A1739E">
            <w:pPr>
              <w:snapToGrid w:val="0"/>
              <w:spacing w:after="123"/>
            </w:pPr>
          </w:p>
        </w:tc>
        <w:tc>
          <w:tcPr>
            <w:tcW w:w="28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7F00"/>
          </w:tcPr>
          <w:p w14:paraId="2FC3CD7E" w14:textId="77777777" w:rsidR="00E90CF9" w:rsidRDefault="00E90CF9" w:rsidP="00A1739E">
            <w:pPr>
              <w:snapToGrid w:val="0"/>
              <w:spacing w:after="123"/>
            </w:pPr>
          </w:p>
        </w:tc>
        <w:tc>
          <w:tcPr>
            <w:tcW w:w="13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F00"/>
          </w:tcPr>
          <w:p w14:paraId="05AF196B" w14:textId="77777777" w:rsidR="00E90CF9" w:rsidRDefault="00E90CF9" w:rsidP="00A1739E">
            <w:pPr>
              <w:snapToGrid w:val="0"/>
              <w:spacing w:after="123"/>
            </w:pPr>
          </w:p>
        </w:tc>
      </w:tr>
      <w:tr w:rsidR="00E90CF9" w14:paraId="05C0E498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879ED6" w14:textId="77777777" w:rsidR="00E90CF9" w:rsidRDefault="00E90CF9" w:rsidP="00A1739E">
            <w:pPr>
              <w:ind w:left="45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E53110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Carlos de Lima Junior, Dr.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980AED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E81751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Vila Beca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D34395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Sandra Rodrigues de Crarvalho Pereira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49E11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177.193.338-02</w:t>
            </w:r>
          </w:p>
        </w:tc>
      </w:tr>
      <w:tr w:rsidR="00E90CF9" w14:paraId="23CBB484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0E5CB5" w14:textId="77777777" w:rsidR="00E90CF9" w:rsidRDefault="00E90CF9" w:rsidP="00A1739E">
            <w:pPr>
              <w:ind w:left="45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075C27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Dilermando Marques Camargo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671A30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46AFE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Vila Osório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697E05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Viviane Ruivo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4674C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184.051.478-70</w:t>
            </w:r>
          </w:p>
        </w:tc>
      </w:tr>
      <w:tr w:rsidR="00E90CF9" w14:paraId="7BFC3C75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D8E0A0" w14:textId="77777777" w:rsidR="00E90CF9" w:rsidRDefault="00E90CF9" w:rsidP="00A1739E">
            <w:pPr>
              <w:ind w:left="45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2E4E91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Dulce de Paula Carneiro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88CE7D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668BFF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Vila Santa Terezinha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156F68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Dimas Novais de Oliveira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FC458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090.584.568-46</w:t>
            </w:r>
          </w:p>
        </w:tc>
      </w:tr>
      <w:tr w:rsidR="00E90CF9" w14:paraId="2419F7C6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A84234" w14:textId="77777777" w:rsidR="00E90CF9" w:rsidRDefault="00E90CF9" w:rsidP="00A1739E">
            <w:pPr>
              <w:ind w:left="45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00755E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Herminio dos Santos Lages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A384FE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31E90D" w14:textId="77777777" w:rsidR="00E90CF9" w:rsidRDefault="00E90CF9" w:rsidP="00A1739E">
            <w:pPr>
              <w:ind w:left="1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Jardim Comodoro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C67D53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Priscilla Santos Proença de Melo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2BEAF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418.175.398-09</w:t>
            </w:r>
          </w:p>
        </w:tc>
      </w:tr>
      <w:tr w:rsidR="00E90CF9" w14:paraId="666DAEA0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432340" w14:textId="77777777" w:rsidR="00E90CF9" w:rsidRDefault="00E90CF9" w:rsidP="00A1739E">
            <w:pPr>
              <w:ind w:left="45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AC0A32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Edna Aparecida de Lima Lopes, Profª –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0FDFA2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02F78F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Jardim Fronteira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DFFB26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Mariane Coreia dos Santos Furquim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29E3F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386.280.948-06</w:t>
            </w:r>
          </w:p>
        </w:tc>
      </w:tr>
      <w:tr w:rsidR="00E90CF9" w14:paraId="0BC228D2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D124DE" w14:textId="77777777" w:rsidR="00E90CF9" w:rsidRDefault="00E90CF9" w:rsidP="00A1739E">
            <w:pPr>
              <w:ind w:left="45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800BFA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Irene Amaral Tomass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58398F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A4DE39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Jardim Alvorada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EDD7D2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Vera Lúcia de Araújo Moura Jorge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D6615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328.451.438-42</w:t>
            </w:r>
          </w:p>
        </w:tc>
      </w:tr>
      <w:tr w:rsidR="00E90CF9" w14:paraId="2FA92D63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A4B710" w14:textId="77777777" w:rsidR="00E90CF9" w:rsidRDefault="00E90CF9" w:rsidP="00A1739E">
            <w:pPr>
              <w:ind w:left="45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0FB22F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Josélia Rocha de Moraes Ferreira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3398F5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7FA76C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Cruzeiro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46D1D3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Luciane Zanardo de Oliveira Silva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C3B3C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33273956-9</w:t>
            </w:r>
          </w:p>
        </w:tc>
      </w:tr>
      <w:tr w:rsidR="00E90CF9" w14:paraId="1FC8F2E5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3EF879" w14:textId="77777777" w:rsidR="00E90CF9" w:rsidRDefault="00E90CF9" w:rsidP="00A1739E">
            <w:pPr>
              <w:ind w:left="45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CEF4B3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Maria de Lourdes S. Pimentel, Profª.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8E6075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170B7F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Vila Novo Horizonte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20DA4E" w14:textId="77777777" w:rsidR="00E90CF9" w:rsidRDefault="00E90CF9" w:rsidP="00A1739E">
            <w:pPr>
              <w:ind w:left="3"/>
              <w:jc w:val="both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Claudia Giovani Soares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3D400" w14:textId="77777777" w:rsidR="00E90CF9" w:rsidRDefault="00E90CF9" w:rsidP="00A1739E">
            <w:pPr>
              <w:ind w:left="3"/>
              <w:jc w:val="both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290.202.848-27</w:t>
            </w:r>
          </w:p>
        </w:tc>
      </w:tr>
      <w:tr w:rsidR="00E90CF9" w14:paraId="1A65EAD4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1B0E6F" w14:textId="77777777" w:rsidR="00E90CF9" w:rsidRDefault="00E90CF9" w:rsidP="00A1739E">
            <w:pPr>
              <w:ind w:left="45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05B0F5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Nossa Senhora de Fátima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6291ED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8512A7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Ginásio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297DB1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Regina de Fátima Martins Feola Pereira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ADDE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194.842.588-47</w:t>
            </w:r>
          </w:p>
        </w:tc>
      </w:tr>
      <w:tr w:rsidR="00E90CF9" w14:paraId="7B7A716B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EE8970" w14:textId="77777777" w:rsidR="00E90CF9" w:rsidRDefault="00E90CF9" w:rsidP="00A1739E">
            <w:pPr>
              <w:ind w:left="15"/>
              <w:jc w:val="both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10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1B7BA6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Rita Cássia Juliano, Profª.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6344F4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592093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CDHU Alberto Bandoni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43A2BD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Thais Roberta Pontes Gonçalves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6DF8A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48140989-0</w:t>
            </w:r>
          </w:p>
        </w:tc>
      </w:tr>
      <w:tr w:rsidR="00E90CF9" w14:paraId="75E55708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5E103B" w14:textId="77777777" w:rsidR="00E90CF9" w:rsidRDefault="00E90CF9" w:rsidP="00A1739E">
            <w:pPr>
              <w:ind w:left="15"/>
              <w:jc w:val="both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A172BC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São Vicente de Paula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BB8531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F17C0D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Centro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30AAA1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Rosa Maria Jesus Galdino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CD42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25.297.361-6</w:t>
            </w:r>
          </w:p>
        </w:tc>
      </w:tr>
      <w:tr w:rsidR="00E90CF9" w14:paraId="01987AEB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48CA0F" w14:textId="77777777" w:rsidR="00E90CF9" w:rsidRDefault="00E90CF9" w:rsidP="00A1739E">
            <w:pPr>
              <w:ind w:left="15"/>
              <w:jc w:val="both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7CA0E7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Valéria Cristina Simões - EM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3596B6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E380F6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CDHU Ângelo Ghizzi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D723BA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Donalvan Ricardo de Azevedo Bueno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25F8E" w14:textId="77777777" w:rsidR="00E90CF9" w:rsidRDefault="00E90CF9" w:rsidP="00A1739E">
            <w:pPr>
              <w:ind w:left="3"/>
              <w:rPr>
                <w:rFonts w:ascii="Arial" w:eastAsia="Arial" w:hAnsi="Arial" w:cs="Arial"/>
                <w:sz w:val="15"/>
              </w:rPr>
            </w:pPr>
            <w:r>
              <w:rPr>
                <w:rFonts w:ascii="Arial" w:eastAsia="Arial" w:hAnsi="Arial" w:cs="Arial"/>
                <w:sz w:val="15"/>
              </w:rPr>
              <w:t>367.606.868-88</w:t>
            </w:r>
          </w:p>
        </w:tc>
      </w:tr>
      <w:tr w:rsidR="00E90CF9" w14:paraId="7BE65833" w14:textId="77777777" w:rsidTr="00A1739E">
        <w:trPr>
          <w:trHeight w:val="278"/>
        </w:trPr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7F00"/>
          </w:tcPr>
          <w:p w14:paraId="51B042EB" w14:textId="77777777" w:rsidR="00E90CF9" w:rsidRDefault="00E90CF9" w:rsidP="00A1739E">
            <w:pPr>
              <w:snapToGrid w:val="0"/>
              <w:spacing w:after="123"/>
            </w:pP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7F00"/>
          </w:tcPr>
          <w:p w14:paraId="72040386" w14:textId="77777777" w:rsidR="00E90CF9" w:rsidRDefault="00E90CF9" w:rsidP="00A1739E">
            <w:pPr>
              <w:snapToGrid w:val="0"/>
              <w:spacing w:after="123"/>
            </w:pP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7F00"/>
          </w:tcPr>
          <w:p w14:paraId="1F082E95" w14:textId="77777777" w:rsidR="00E90CF9" w:rsidRDefault="00E90CF9" w:rsidP="00A1739E">
            <w:pPr>
              <w:snapToGrid w:val="0"/>
              <w:spacing w:after="123"/>
            </w:pPr>
          </w:p>
        </w:tc>
        <w:tc>
          <w:tcPr>
            <w:tcW w:w="28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7F00"/>
          </w:tcPr>
          <w:p w14:paraId="17EFCA32" w14:textId="77777777" w:rsidR="00E90CF9" w:rsidRDefault="00E90CF9" w:rsidP="00A1739E">
            <w:pPr>
              <w:snapToGrid w:val="0"/>
              <w:spacing w:after="123"/>
            </w:pPr>
          </w:p>
        </w:tc>
        <w:tc>
          <w:tcPr>
            <w:tcW w:w="13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F00"/>
          </w:tcPr>
          <w:p w14:paraId="652C9F40" w14:textId="77777777" w:rsidR="00E90CF9" w:rsidRDefault="00E90CF9" w:rsidP="00A1739E">
            <w:pPr>
              <w:snapToGrid w:val="0"/>
              <w:spacing w:after="123"/>
            </w:pPr>
          </w:p>
        </w:tc>
      </w:tr>
      <w:tr w:rsidR="00E90CF9" w14:paraId="5A5A1DA9" w14:textId="77777777" w:rsidTr="00A1739E">
        <w:trPr>
          <w:trHeight w:val="204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D2A9B1" w14:textId="77777777" w:rsidR="00E90CF9" w:rsidRDefault="00E90CF9" w:rsidP="00A1739E">
            <w:pPr>
              <w:ind w:left="45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C4CD3C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Departamento de suplimento alimentar (DSE)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0239C8" w14:textId="77777777" w:rsidR="00E90CF9" w:rsidRDefault="00E90CF9" w:rsidP="00A1739E">
            <w:pPr>
              <w:ind w:left="14"/>
              <w:jc w:val="center"/>
              <w:rPr>
                <w:rFonts w:ascii="Arial" w:eastAsia="Arial" w:hAnsi="Arial" w:cs="Arial"/>
                <w:sz w:val="12"/>
              </w:rPr>
            </w:pPr>
            <w:r>
              <w:rPr>
                <w:rFonts w:ascii="Arial" w:eastAsia="Arial" w:hAnsi="Arial" w:cs="Arial"/>
                <w:sz w:val="12"/>
              </w:rPr>
              <w:t>Urbana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6F9656" w14:textId="77777777" w:rsidR="00E90CF9" w:rsidRDefault="00E90CF9" w:rsidP="00A1739E">
            <w:pPr>
              <w:ind w:left="2"/>
              <w:rPr>
                <w:rFonts w:ascii="Arial" w:eastAsia="Arial" w:hAnsi="Arial" w:cs="Arial"/>
                <w:sz w:val="13"/>
              </w:rPr>
            </w:pPr>
            <w:r>
              <w:rPr>
                <w:rFonts w:ascii="Arial" w:eastAsia="Arial" w:hAnsi="Arial" w:cs="Arial"/>
                <w:sz w:val="13"/>
              </w:rPr>
              <w:t>Centro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E72235" w14:textId="77777777" w:rsidR="00E90CF9" w:rsidRDefault="00E90CF9" w:rsidP="00A1739E">
            <w:pPr>
              <w:pStyle w:val="Corpodetexto"/>
              <w:spacing w:line="270" w:lineRule="atLeast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Washington Luiz Tomas de Miranda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8113C" w14:textId="77777777" w:rsidR="00E90CF9" w:rsidRDefault="00E90CF9" w:rsidP="00A1739E">
            <w:pPr>
              <w:pStyle w:val="Corpodetexto"/>
              <w:spacing w:line="270" w:lineRule="atLeast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341.121.598-46</w:t>
            </w:r>
          </w:p>
        </w:tc>
      </w:tr>
    </w:tbl>
    <w:p w14:paraId="4E30C7C4" w14:textId="77777777" w:rsidR="00274BB7" w:rsidRPr="00944862" w:rsidRDefault="00274BB7" w:rsidP="00E90CF9"/>
    <w:sectPr w:rsidR="00274BB7" w:rsidRPr="00944862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35599C" w14:textId="77777777" w:rsidR="000F2BEC" w:rsidRDefault="000F2BEC" w:rsidP="008A68B4">
      <w:pPr>
        <w:spacing w:after="0" w:line="240" w:lineRule="auto"/>
      </w:pPr>
      <w:r>
        <w:separator/>
      </w:r>
    </w:p>
  </w:endnote>
  <w:endnote w:type="continuationSeparator" w:id="0">
    <w:p w14:paraId="1C492610" w14:textId="77777777" w:rsidR="000F2BEC" w:rsidRDefault="000F2BEC" w:rsidP="008A6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1">
    <w:altName w:val="Times New Roman"/>
    <w:panose1 w:val="00000000000000000000"/>
    <w:charset w:val="00"/>
    <w:family w:val="roman"/>
    <w:notTrueType/>
    <w:pitch w:val="default"/>
  </w:font>
  <w:font w:name="3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ofont_Spranq_eco_Sans">
    <w:altName w:val="Malgun Gothic"/>
    <w:charset w:val="01"/>
    <w:family w:val="swiss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E518FC" w14:textId="77777777" w:rsidR="000F2BEC" w:rsidRDefault="000F2BEC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F171863" wp14:editId="640F8C24">
          <wp:simplePos x="0" y="0"/>
          <wp:positionH relativeFrom="margin">
            <wp:posOffset>3882390</wp:posOffset>
          </wp:positionH>
          <wp:positionV relativeFrom="paragraph">
            <wp:posOffset>-289560</wp:posOffset>
          </wp:positionV>
          <wp:extent cx="2341245" cy="652780"/>
          <wp:effectExtent l="0" t="0" r="1905" b="0"/>
          <wp:wrapNone/>
          <wp:docPr id="151550675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124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3803CC9" wp14:editId="29A8C097">
          <wp:simplePos x="0" y="0"/>
          <wp:positionH relativeFrom="margin">
            <wp:posOffset>-880110</wp:posOffset>
          </wp:positionH>
          <wp:positionV relativeFrom="paragraph">
            <wp:posOffset>-337185</wp:posOffset>
          </wp:positionV>
          <wp:extent cx="2857500" cy="885825"/>
          <wp:effectExtent l="0" t="0" r="0" b="9525"/>
          <wp:wrapNone/>
          <wp:docPr id="201201619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2F7E8A" w14:textId="77777777" w:rsidR="000F2BEC" w:rsidRDefault="000F2BEC" w:rsidP="008A68B4">
      <w:pPr>
        <w:spacing w:after="0" w:line="240" w:lineRule="auto"/>
      </w:pPr>
      <w:r>
        <w:separator/>
      </w:r>
    </w:p>
  </w:footnote>
  <w:footnote w:type="continuationSeparator" w:id="0">
    <w:p w14:paraId="7B876283" w14:textId="77777777" w:rsidR="000F2BEC" w:rsidRDefault="000F2BEC" w:rsidP="008A6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863A6" w14:textId="77777777" w:rsidR="000F2BEC" w:rsidRDefault="000F2BEC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7FD118C" wp14:editId="0296F1E5">
          <wp:simplePos x="0" y="0"/>
          <wp:positionH relativeFrom="column">
            <wp:posOffset>-876300</wp:posOffset>
          </wp:positionH>
          <wp:positionV relativeFrom="paragraph">
            <wp:posOffset>-38735</wp:posOffset>
          </wp:positionV>
          <wp:extent cx="2600325" cy="752475"/>
          <wp:effectExtent l="0" t="0" r="9525" b="9525"/>
          <wp:wrapNone/>
          <wp:docPr id="147693486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3CA7CFC" wp14:editId="3A29C27D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3800" cy="294005"/>
          <wp:effectExtent l="0" t="0" r="0" b="0"/>
          <wp:wrapNone/>
          <wp:docPr id="1928132985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pStyle w:val="Commarcadores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Calibri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sz w:val="22"/>
        <w:szCs w:val="22"/>
      </w:rPr>
    </w:lvl>
  </w:abstractNum>
  <w:abstractNum w:abstractNumId="4" w15:restartNumberingAfterBreak="0">
    <w:nsid w:val="00000005"/>
    <w:multiLevelType w:val="multilevel"/>
    <w:tmpl w:val="00000005"/>
    <w:name w:val="WW8Num8"/>
    <w:lvl w:ilvl="0">
      <w:start w:val="1"/>
      <w:numFmt w:val="decimal"/>
      <w:pStyle w:val="Nivel01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67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638" w:hanging="504"/>
      </w:pPr>
      <w:rPr>
        <w:rFonts w:ascii="Arial" w:hAnsi="Arial" w:cs="Arial" w:hint="default"/>
        <w:b w:val="0"/>
        <w:i w:val="0"/>
        <w:strike w:val="0"/>
        <w:dstrike w:val="0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5" w15:restartNumberingAfterBreak="0">
    <w:nsid w:val="00000006"/>
    <w:multiLevelType w:val="singleLevel"/>
    <w:tmpl w:val="00000006"/>
    <w:name w:val="WW8Num9"/>
    <w:lvl w:ilvl="0">
      <w:start w:val="4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ascii="Calibri" w:hAnsi="Calibri" w:cs="Calibri" w:hint="default"/>
        <w:sz w:val="22"/>
        <w:szCs w:val="22"/>
      </w:rPr>
    </w:lvl>
  </w:abstractNum>
  <w:abstractNum w:abstractNumId="6" w15:restartNumberingAfterBreak="0">
    <w:nsid w:val="00000007"/>
    <w:multiLevelType w:val="singleLevel"/>
    <w:tmpl w:val="00000007"/>
    <w:name w:val="WW8Num1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00000008"/>
    <w:multiLevelType w:val="multilevel"/>
    <w:tmpl w:val="00000008"/>
    <w:name w:val="WW8Num13"/>
    <w:lvl w:ilvl="0">
      <w:start w:val="6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768" w:hanging="180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16"/>
    <w:lvl w:ilvl="0">
      <w:start w:val="1"/>
      <w:numFmt w:val="decimal"/>
      <w:pStyle w:val="Nivel2"/>
      <w:lvlText w:val="%1."/>
      <w:lvlJc w:val="left"/>
      <w:pPr>
        <w:tabs>
          <w:tab w:val="num" w:pos="0"/>
        </w:tabs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58" w:hanging="432"/>
      </w:pPr>
      <w:rPr>
        <w:b w:val="0"/>
        <w:strike w:val="0"/>
        <w:dstrike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i w:val="0"/>
        <w:strike w:val="0"/>
        <w:dstrike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053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9" w15:restartNumberingAfterBreak="0">
    <w:nsid w:val="0000000A"/>
    <w:multiLevelType w:val="singleLevel"/>
    <w:tmpl w:val="0000000A"/>
    <w:name w:val="WW8Num17"/>
    <w:lvl w:ilvl="0">
      <w:start w:val="3"/>
      <w:numFmt w:val="lowerRoman"/>
      <w:lvlText w:val="%1."/>
      <w:lvlJc w:val="left"/>
      <w:pPr>
        <w:tabs>
          <w:tab w:val="num" w:pos="2520"/>
        </w:tabs>
        <w:ind w:left="2520" w:hanging="720"/>
      </w:pPr>
      <w:rPr>
        <w:rFonts w:ascii="Times" w:hAnsi="Times" w:cs="Times" w:hint="default"/>
        <w:b w:val="0"/>
      </w:rPr>
    </w:lvl>
  </w:abstractNum>
  <w:abstractNum w:abstractNumId="10" w15:restartNumberingAfterBreak="0">
    <w:nsid w:val="0000000B"/>
    <w:multiLevelType w:val="multilevel"/>
    <w:tmpl w:val="0000000B"/>
    <w:name w:val="WW8Num22"/>
    <w:lvl w:ilvl="0">
      <w:start w:val="21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0"/>
        </w:tabs>
        <w:ind w:left="366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1" w15:restartNumberingAfterBreak="0">
    <w:nsid w:val="0000000C"/>
    <w:multiLevelType w:val="multilevel"/>
    <w:tmpl w:val="0000000C"/>
    <w:name w:val="WW8Num25"/>
    <w:lvl w:ilvl="0">
      <w:start w:val="13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8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336" w:hanging="1800"/>
      </w:pPr>
      <w:rPr>
        <w:rFonts w:hint="default"/>
      </w:rPr>
    </w:lvl>
  </w:abstractNum>
  <w:abstractNum w:abstractNumId="12" w15:restartNumberingAfterBreak="0">
    <w:nsid w:val="05972CFA"/>
    <w:multiLevelType w:val="multilevel"/>
    <w:tmpl w:val="3824272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12DF2AD0"/>
    <w:multiLevelType w:val="multilevel"/>
    <w:tmpl w:val="3C76EC5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 w15:restartNumberingAfterBreak="0">
    <w:nsid w:val="1C4C4973"/>
    <w:multiLevelType w:val="hybridMultilevel"/>
    <w:tmpl w:val="28F6E8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5C100D"/>
    <w:multiLevelType w:val="multilevel"/>
    <w:tmpl w:val="8B48AB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67" w:firstLine="0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4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4465B22"/>
    <w:multiLevelType w:val="hybridMultilevel"/>
    <w:tmpl w:val="097AE8D0"/>
    <w:lvl w:ilvl="0" w:tplc="160068D0">
      <w:start w:val="1"/>
      <w:numFmt w:val="lowerLetter"/>
      <w:lvlText w:val="%1)"/>
      <w:lvlJc w:val="left"/>
      <w:pPr>
        <w:ind w:left="262" w:hanging="228"/>
      </w:pPr>
      <w:rPr>
        <w:rFonts w:ascii="Calibri" w:eastAsia="Carlito" w:hAnsi="Calibri" w:cs="Calibri" w:hint="default"/>
        <w:w w:val="100"/>
        <w:sz w:val="22"/>
        <w:szCs w:val="22"/>
        <w:lang w:val="pt-PT" w:eastAsia="en-US" w:bidi="ar-SA"/>
      </w:rPr>
    </w:lvl>
    <w:lvl w:ilvl="1" w:tplc="BAACEB36">
      <w:numFmt w:val="bullet"/>
      <w:lvlText w:val="•"/>
      <w:lvlJc w:val="left"/>
      <w:pPr>
        <w:ind w:left="1194" w:hanging="228"/>
      </w:pPr>
      <w:rPr>
        <w:rFonts w:hint="default"/>
        <w:lang w:val="pt-PT" w:eastAsia="en-US" w:bidi="ar-SA"/>
      </w:rPr>
    </w:lvl>
    <w:lvl w:ilvl="2" w:tplc="00A2BC36">
      <w:numFmt w:val="bullet"/>
      <w:lvlText w:val="•"/>
      <w:lvlJc w:val="left"/>
      <w:pPr>
        <w:ind w:left="2129" w:hanging="228"/>
      </w:pPr>
      <w:rPr>
        <w:rFonts w:hint="default"/>
        <w:lang w:val="pt-PT" w:eastAsia="en-US" w:bidi="ar-SA"/>
      </w:rPr>
    </w:lvl>
    <w:lvl w:ilvl="3" w:tplc="0518DE34">
      <w:numFmt w:val="bullet"/>
      <w:lvlText w:val="•"/>
      <w:lvlJc w:val="left"/>
      <w:pPr>
        <w:ind w:left="3063" w:hanging="228"/>
      </w:pPr>
      <w:rPr>
        <w:rFonts w:hint="default"/>
        <w:lang w:val="pt-PT" w:eastAsia="en-US" w:bidi="ar-SA"/>
      </w:rPr>
    </w:lvl>
    <w:lvl w:ilvl="4" w:tplc="31ECBA32">
      <w:numFmt w:val="bullet"/>
      <w:lvlText w:val="•"/>
      <w:lvlJc w:val="left"/>
      <w:pPr>
        <w:ind w:left="3998" w:hanging="228"/>
      </w:pPr>
      <w:rPr>
        <w:rFonts w:hint="default"/>
        <w:lang w:val="pt-PT" w:eastAsia="en-US" w:bidi="ar-SA"/>
      </w:rPr>
    </w:lvl>
    <w:lvl w:ilvl="5" w:tplc="C824C9F2">
      <w:numFmt w:val="bullet"/>
      <w:lvlText w:val="•"/>
      <w:lvlJc w:val="left"/>
      <w:pPr>
        <w:ind w:left="4933" w:hanging="228"/>
      </w:pPr>
      <w:rPr>
        <w:rFonts w:hint="default"/>
        <w:lang w:val="pt-PT" w:eastAsia="en-US" w:bidi="ar-SA"/>
      </w:rPr>
    </w:lvl>
    <w:lvl w:ilvl="6" w:tplc="DFAC8750">
      <w:numFmt w:val="bullet"/>
      <w:lvlText w:val="•"/>
      <w:lvlJc w:val="left"/>
      <w:pPr>
        <w:ind w:left="5867" w:hanging="228"/>
      </w:pPr>
      <w:rPr>
        <w:rFonts w:hint="default"/>
        <w:lang w:val="pt-PT" w:eastAsia="en-US" w:bidi="ar-SA"/>
      </w:rPr>
    </w:lvl>
    <w:lvl w:ilvl="7" w:tplc="84C860BC">
      <w:numFmt w:val="bullet"/>
      <w:lvlText w:val="•"/>
      <w:lvlJc w:val="left"/>
      <w:pPr>
        <w:ind w:left="6802" w:hanging="228"/>
      </w:pPr>
      <w:rPr>
        <w:rFonts w:hint="default"/>
        <w:lang w:val="pt-PT" w:eastAsia="en-US" w:bidi="ar-SA"/>
      </w:rPr>
    </w:lvl>
    <w:lvl w:ilvl="8" w:tplc="8B0A9726">
      <w:numFmt w:val="bullet"/>
      <w:lvlText w:val="•"/>
      <w:lvlJc w:val="left"/>
      <w:pPr>
        <w:ind w:left="7737" w:hanging="228"/>
      </w:pPr>
      <w:rPr>
        <w:rFonts w:hint="default"/>
        <w:lang w:val="pt-PT" w:eastAsia="en-US" w:bidi="ar-SA"/>
      </w:rPr>
    </w:lvl>
  </w:abstractNum>
  <w:abstractNum w:abstractNumId="17" w15:restartNumberingAfterBreak="0">
    <w:nsid w:val="267462C6"/>
    <w:multiLevelType w:val="hybridMultilevel"/>
    <w:tmpl w:val="0338B616"/>
    <w:lvl w:ilvl="0" w:tplc="2B3C1D3C">
      <w:start w:val="4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A4E3971"/>
    <w:multiLevelType w:val="multilevel"/>
    <w:tmpl w:val="829C1E2A"/>
    <w:lvl w:ilvl="0">
      <w:start w:val="22"/>
      <w:numFmt w:val="decimal"/>
      <w:lvlText w:val="%1."/>
      <w:lvlJc w:val="left"/>
      <w:pPr>
        <w:ind w:left="705" w:hanging="705"/>
      </w:pPr>
      <w:rPr>
        <w:rFonts w:ascii="Calibri" w:hAnsi="Calibri" w:cs="Calibri" w:hint="default"/>
        <w:sz w:val="22"/>
      </w:rPr>
    </w:lvl>
    <w:lvl w:ilvl="1">
      <w:start w:val="11"/>
      <w:numFmt w:val="decimal"/>
      <w:lvlText w:val="%1.%2."/>
      <w:lvlJc w:val="left"/>
      <w:pPr>
        <w:ind w:left="705" w:hanging="705"/>
      </w:pPr>
      <w:rPr>
        <w:rFonts w:ascii="Calibri" w:hAnsi="Calibri" w:cs="Calibri" w:hint="default"/>
        <w:sz w:val="22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="Calibri" w:hAnsi="Calibri" w:cs="Calibri"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alibri" w:hAnsi="Calibri" w:cs="Calibri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cs="Calibri"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alibri" w:hAnsi="Calibri" w:cs="Calibri"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cs="Calibr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alibri" w:hAnsi="Calibri" w:cs="Calibr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cs="Calibri" w:hint="default"/>
        <w:sz w:val="22"/>
      </w:rPr>
    </w:lvl>
  </w:abstractNum>
  <w:abstractNum w:abstractNumId="19" w15:restartNumberingAfterBreak="0">
    <w:nsid w:val="30991098"/>
    <w:multiLevelType w:val="hybridMultilevel"/>
    <w:tmpl w:val="09520AEC"/>
    <w:lvl w:ilvl="0" w:tplc="806E837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50DE4"/>
    <w:multiLevelType w:val="hybridMultilevel"/>
    <w:tmpl w:val="B91E6574"/>
    <w:lvl w:ilvl="0" w:tplc="7272E610">
      <w:start w:val="1"/>
      <w:numFmt w:val="lowerLetter"/>
      <w:lvlText w:val="%1)"/>
      <w:lvlJc w:val="left"/>
      <w:pPr>
        <w:ind w:left="102" w:hanging="708"/>
      </w:pPr>
      <w:rPr>
        <w:rFonts w:ascii="Calibri" w:eastAsia="Arial" w:hAnsi="Calibri" w:cs="Calibri" w:hint="default"/>
        <w:w w:val="99"/>
        <w:sz w:val="22"/>
        <w:szCs w:val="22"/>
      </w:rPr>
    </w:lvl>
    <w:lvl w:ilvl="1" w:tplc="11509E24">
      <w:numFmt w:val="bullet"/>
      <w:lvlText w:val="•"/>
      <w:lvlJc w:val="left"/>
      <w:pPr>
        <w:ind w:left="961" w:hanging="708"/>
      </w:pPr>
    </w:lvl>
    <w:lvl w:ilvl="2" w:tplc="708ADA30">
      <w:numFmt w:val="bullet"/>
      <w:lvlText w:val="•"/>
      <w:lvlJc w:val="left"/>
      <w:pPr>
        <w:ind w:left="1823" w:hanging="708"/>
      </w:pPr>
    </w:lvl>
    <w:lvl w:ilvl="3" w:tplc="E29046D8">
      <w:numFmt w:val="bullet"/>
      <w:lvlText w:val="•"/>
      <w:lvlJc w:val="left"/>
      <w:pPr>
        <w:ind w:left="2685" w:hanging="708"/>
      </w:pPr>
    </w:lvl>
    <w:lvl w:ilvl="4" w:tplc="2A845EB4">
      <w:numFmt w:val="bullet"/>
      <w:lvlText w:val="•"/>
      <w:lvlJc w:val="left"/>
      <w:pPr>
        <w:ind w:left="3547" w:hanging="708"/>
      </w:pPr>
    </w:lvl>
    <w:lvl w:ilvl="5" w:tplc="9B3E4988">
      <w:numFmt w:val="bullet"/>
      <w:lvlText w:val="•"/>
      <w:lvlJc w:val="left"/>
      <w:pPr>
        <w:ind w:left="4409" w:hanging="708"/>
      </w:pPr>
    </w:lvl>
    <w:lvl w:ilvl="6" w:tplc="642EB746">
      <w:numFmt w:val="bullet"/>
      <w:lvlText w:val="•"/>
      <w:lvlJc w:val="left"/>
      <w:pPr>
        <w:ind w:left="5271" w:hanging="708"/>
      </w:pPr>
    </w:lvl>
    <w:lvl w:ilvl="7" w:tplc="8AB83C12">
      <w:numFmt w:val="bullet"/>
      <w:lvlText w:val="•"/>
      <w:lvlJc w:val="left"/>
      <w:pPr>
        <w:ind w:left="6133" w:hanging="708"/>
      </w:pPr>
    </w:lvl>
    <w:lvl w:ilvl="8" w:tplc="CB20205C">
      <w:numFmt w:val="bullet"/>
      <w:lvlText w:val="•"/>
      <w:lvlJc w:val="left"/>
      <w:pPr>
        <w:ind w:left="6995" w:hanging="708"/>
      </w:pPr>
    </w:lvl>
  </w:abstractNum>
  <w:abstractNum w:abstractNumId="21" w15:restartNumberingAfterBreak="0">
    <w:nsid w:val="454B0F02"/>
    <w:multiLevelType w:val="hybridMultilevel"/>
    <w:tmpl w:val="FF782C82"/>
    <w:lvl w:ilvl="0" w:tplc="CD9C4F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1003B3"/>
    <w:multiLevelType w:val="hybridMultilevel"/>
    <w:tmpl w:val="86C49E14"/>
    <w:lvl w:ilvl="0" w:tplc="E9FE43E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6525D9C"/>
    <w:multiLevelType w:val="multilevel"/>
    <w:tmpl w:val="F3140D20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5697196E"/>
    <w:multiLevelType w:val="multilevel"/>
    <w:tmpl w:val="B12A3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9BF342A"/>
    <w:multiLevelType w:val="hybridMultilevel"/>
    <w:tmpl w:val="36A602FE"/>
    <w:lvl w:ilvl="0" w:tplc="308480B2">
      <w:start w:val="3"/>
      <w:numFmt w:val="lowerRoman"/>
      <w:lvlText w:val="%1."/>
      <w:lvlJc w:val="left"/>
      <w:pPr>
        <w:tabs>
          <w:tab w:val="num" w:pos="2520"/>
        </w:tabs>
        <w:ind w:left="2520" w:hanging="720"/>
      </w:pPr>
      <w:rPr>
        <w:rFonts w:ascii="Times" w:hAnsi="Times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6" w15:restartNumberingAfterBreak="0">
    <w:nsid w:val="5C003B46"/>
    <w:multiLevelType w:val="multilevel"/>
    <w:tmpl w:val="5B8C7DF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7" w15:restartNumberingAfterBreak="0">
    <w:nsid w:val="6B9B555F"/>
    <w:multiLevelType w:val="multilevel"/>
    <w:tmpl w:val="E794B38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8" w15:restartNumberingAfterBreak="0">
    <w:nsid w:val="6DB452AA"/>
    <w:multiLevelType w:val="multilevel"/>
    <w:tmpl w:val="39E42D9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9" w15:restartNumberingAfterBreak="0">
    <w:nsid w:val="7FDA16DE"/>
    <w:multiLevelType w:val="hybridMultilevel"/>
    <w:tmpl w:val="16947B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879609">
    <w:abstractNumId w:val="0"/>
  </w:num>
  <w:num w:numId="2" w16cid:durableId="479462812">
    <w:abstractNumId w:val="1"/>
  </w:num>
  <w:num w:numId="3" w16cid:durableId="1593706675">
    <w:abstractNumId w:val="2"/>
  </w:num>
  <w:num w:numId="4" w16cid:durableId="1030034173">
    <w:abstractNumId w:val="3"/>
  </w:num>
  <w:num w:numId="5" w16cid:durableId="1268194705">
    <w:abstractNumId w:val="4"/>
  </w:num>
  <w:num w:numId="6" w16cid:durableId="842471214">
    <w:abstractNumId w:val="5"/>
  </w:num>
  <w:num w:numId="7" w16cid:durableId="40638643">
    <w:abstractNumId w:val="6"/>
  </w:num>
  <w:num w:numId="8" w16cid:durableId="596645316">
    <w:abstractNumId w:val="7"/>
  </w:num>
  <w:num w:numId="9" w16cid:durableId="2109882455">
    <w:abstractNumId w:val="8"/>
  </w:num>
  <w:num w:numId="10" w16cid:durableId="429469803">
    <w:abstractNumId w:val="9"/>
  </w:num>
  <w:num w:numId="11" w16cid:durableId="1810127598">
    <w:abstractNumId w:val="10"/>
  </w:num>
  <w:num w:numId="12" w16cid:durableId="782918684">
    <w:abstractNumId w:val="11"/>
  </w:num>
  <w:num w:numId="13" w16cid:durableId="1790002556">
    <w:abstractNumId w:val="22"/>
  </w:num>
  <w:num w:numId="14" w16cid:durableId="852575392">
    <w:abstractNumId w:val="18"/>
  </w:num>
  <w:num w:numId="15" w16cid:durableId="1450974187">
    <w:abstractNumId w:val="13"/>
  </w:num>
  <w:num w:numId="16" w16cid:durableId="541286773">
    <w:abstractNumId w:val="27"/>
  </w:num>
  <w:num w:numId="17" w16cid:durableId="353533465">
    <w:abstractNumId w:val="26"/>
  </w:num>
  <w:num w:numId="18" w16cid:durableId="1631519957">
    <w:abstractNumId w:val="28"/>
  </w:num>
  <w:num w:numId="19" w16cid:durableId="1144077752">
    <w:abstractNumId w:val="24"/>
  </w:num>
  <w:num w:numId="20" w16cid:durableId="502204963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304042721">
    <w:abstractNumId w:val="25"/>
  </w:num>
  <w:num w:numId="22" w16cid:durableId="524947624">
    <w:abstractNumId w:val="17"/>
  </w:num>
  <w:num w:numId="23" w16cid:durableId="471022619">
    <w:abstractNumId w:val="19"/>
  </w:num>
  <w:num w:numId="24" w16cid:durableId="2105689174">
    <w:abstractNumId w:val="23"/>
  </w:num>
  <w:num w:numId="25" w16cid:durableId="1506699942">
    <w:abstractNumId w:val="12"/>
  </w:num>
  <w:num w:numId="26" w16cid:durableId="1413891456">
    <w:abstractNumId w:val="16"/>
  </w:num>
  <w:num w:numId="27" w16cid:durableId="915016150">
    <w:abstractNumId w:val="21"/>
  </w:num>
  <w:num w:numId="28" w16cid:durableId="398942028">
    <w:abstractNumId w:val="14"/>
  </w:num>
  <w:num w:numId="29" w16cid:durableId="56823065">
    <w:abstractNumId w:val="15"/>
  </w:num>
  <w:num w:numId="30" w16cid:durableId="12083732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8B4"/>
    <w:rsid w:val="00012705"/>
    <w:rsid w:val="00026C01"/>
    <w:rsid w:val="0004592D"/>
    <w:rsid w:val="00064222"/>
    <w:rsid w:val="000712AB"/>
    <w:rsid w:val="00073346"/>
    <w:rsid w:val="0008116A"/>
    <w:rsid w:val="000F2BEC"/>
    <w:rsid w:val="00111BAA"/>
    <w:rsid w:val="001217A6"/>
    <w:rsid w:val="00190BE6"/>
    <w:rsid w:val="00202B28"/>
    <w:rsid w:val="00274BB7"/>
    <w:rsid w:val="00275DB8"/>
    <w:rsid w:val="002C355C"/>
    <w:rsid w:val="002D4AF5"/>
    <w:rsid w:val="002E7BD2"/>
    <w:rsid w:val="002F0593"/>
    <w:rsid w:val="00306229"/>
    <w:rsid w:val="003111EC"/>
    <w:rsid w:val="00326F88"/>
    <w:rsid w:val="00335DB5"/>
    <w:rsid w:val="00372725"/>
    <w:rsid w:val="003A6B63"/>
    <w:rsid w:val="00406EAE"/>
    <w:rsid w:val="00417E82"/>
    <w:rsid w:val="004B6E6A"/>
    <w:rsid w:val="004F062E"/>
    <w:rsid w:val="00510973"/>
    <w:rsid w:val="00587F6E"/>
    <w:rsid w:val="005E423A"/>
    <w:rsid w:val="005E539D"/>
    <w:rsid w:val="005F361B"/>
    <w:rsid w:val="005F6F27"/>
    <w:rsid w:val="00630104"/>
    <w:rsid w:val="00650146"/>
    <w:rsid w:val="00673C81"/>
    <w:rsid w:val="006F490C"/>
    <w:rsid w:val="00734603"/>
    <w:rsid w:val="0074104F"/>
    <w:rsid w:val="00750CFF"/>
    <w:rsid w:val="007735DC"/>
    <w:rsid w:val="007B1246"/>
    <w:rsid w:val="007C5477"/>
    <w:rsid w:val="00866160"/>
    <w:rsid w:val="008830E5"/>
    <w:rsid w:val="008A68B4"/>
    <w:rsid w:val="00920564"/>
    <w:rsid w:val="00922800"/>
    <w:rsid w:val="00944862"/>
    <w:rsid w:val="009E7ED7"/>
    <w:rsid w:val="00A1739E"/>
    <w:rsid w:val="00A2553E"/>
    <w:rsid w:val="00A73FC0"/>
    <w:rsid w:val="00A93AF0"/>
    <w:rsid w:val="00AC4050"/>
    <w:rsid w:val="00AD087B"/>
    <w:rsid w:val="00AD62A7"/>
    <w:rsid w:val="00AE2F26"/>
    <w:rsid w:val="00B21A4A"/>
    <w:rsid w:val="00B5564F"/>
    <w:rsid w:val="00B73C0D"/>
    <w:rsid w:val="00B91B55"/>
    <w:rsid w:val="00BA7708"/>
    <w:rsid w:val="00C43B24"/>
    <w:rsid w:val="00C4488B"/>
    <w:rsid w:val="00C5097B"/>
    <w:rsid w:val="00C80BCA"/>
    <w:rsid w:val="00C96A00"/>
    <w:rsid w:val="00CB7A34"/>
    <w:rsid w:val="00D46FFD"/>
    <w:rsid w:val="00D76147"/>
    <w:rsid w:val="00D76305"/>
    <w:rsid w:val="00D861DE"/>
    <w:rsid w:val="00D97187"/>
    <w:rsid w:val="00DB4587"/>
    <w:rsid w:val="00E064BB"/>
    <w:rsid w:val="00E07F68"/>
    <w:rsid w:val="00E109C4"/>
    <w:rsid w:val="00E17645"/>
    <w:rsid w:val="00E259C2"/>
    <w:rsid w:val="00E3673B"/>
    <w:rsid w:val="00E90CF9"/>
    <w:rsid w:val="00EC2009"/>
    <w:rsid w:val="00FC5584"/>
    <w:rsid w:val="00FD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323F5D7"/>
  <w15:chartTrackingRefBased/>
  <w15:docId w15:val="{C0968270-04DF-436D-8B12-ADE3C23FB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74BB7"/>
    <w:pPr>
      <w:keepNext/>
      <w:keepLines/>
      <w:numPr>
        <w:numId w:val="1"/>
      </w:numPr>
      <w:suppressAutoHyphens/>
      <w:spacing w:after="0" w:line="240" w:lineRule="auto"/>
      <w:outlineLvl w:val="0"/>
    </w:pPr>
    <w:rPr>
      <w:rFonts w:ascii="Calibri" w:eastAsia="Times New Roman" w:hAnsi="Calibri" w:cs="Times New Roman"/>
      <w:b/>
      <w:bCs/>
      <w:color w:val="365F91"/>
      <w:kern w:val="0"/>
      <w:sz w:val="24"/>
      <w:szCs w:val="28"/>
      <w:lang w:val="x-none" w:eastAsia="zh-CN"/>
      <w14:ligatures w14:val="none"/>
    </w:rPr>
  </w:style>
  <w:style w:type="paragraph" w:styleId="Ttulo2">
    <w:name w:val="heading 2"/>
    <w:basedOn w:val="Normal"/>
    <w:next w:val="Normal"/>
    <w:link w:val="Ttulo2Char"/>
    <w:qFormat/>
    <w:rsid w:val="00274BB7"/>
    <w:pPr>
      <w:keepNext/>
      <w:numPr>
        <w:ilvl w:val="1"/>
        <w:numId w:val="1"/>
      </w:numPr>
      <w:suppressAutoHyphens/>
      <w:spacing w:after="0" w:line="240" w:lineRule="auto"/>
      <w:ind w:right="-1"/>
      <w:jc w:val="center"/>
      <w:outlineLvl w:val="1"/>
    </w:pPr>
    <w:rPr>
      <w:rFonts w:ascii="Times New Roman" w:eastAsia="Times New Roman" w:hAnsi="Times New Roman" w:cs="Times New Roman"/>
      <w:b/>
      <w:color w:val="000000"/>
      <w:kern w:val="0"/>
      <w:sz w:val="24"/>
      <w:szCs w:val="20"/>
      <w:lang w:val="x-none" w:eastAsia="zh-CN"/>
      <w14:ligatures w14:val="none"/>
    </w:rPr>
  </w:style>
  <w:style w:type="paragraph" w:styleId="Ttulo3">
    <w:name w:val="heading 3"/>
    <w:basedOn w:val="Normal"/>
    <w:next w:val="Normal"/>
    <w:link w:val="Ttulo3Char"/>
    <w:qFormat/>
    <w:rsid w:val="00274BB7"/>
    <w:pPr>
      <w:keepNext/>
      <w:suppressAutoHyphens/>
      <w:spacing w:before="240" w:after="60" w:line="240" w:lineRule="auto"/>
      <w:jc w:val="both"/>
      <w:outlineLvl w:val="2"/>
    </w:pPr>
    <w:rPr>
      <w:rFonts w:ascii="Arial" w:eastAsia="Times New Roman" w:hAnsi="Arial" w:cs="Times New Roman"/>
      <w:b/>
      <w:kern w:val="0"/>
      <w:sz w:val="26"/>
      <w:szCs w:val="20"/>
      <w:lang w:eastAsia="ar-SA"/>
      <w14:ligatures w14:val="none"/>
    </w:rPr>
  </w:style>
  <w:style w:type="paragraph" w:styleId="Ttulo4">
    <w:name w:val="heading 4"/>
    <w:basedOn w:val="Normal"/>
    <w:next w:val="Normal"/>
    <w:link w:val="Ttulo4Char"/>
    <w:qFormat/>
    <w:rsid w:val="00274BB7"/>
    <w:pPr>
      <w:keepNext/>
      <w:keepLines/>
      <w:numPr>
        <w:ilvl w:val="3"/>
        <w:numId w:val="1"/>
      </w:numPr>
      <w:suppressAutoHyphens/>
      <w:spacing w:before="40" w:after="0" w:line="240" w:lineRule="auto"/>
      <w:outlineLvl w:val="3"/>
    </w:pPr>
    <w:rPr>
      <w:rFonts w:ascii="Calibri" w:eastAsia="Times New Roman" w:hAnsi="Calibri" w:cs="Times New Roman"/>
      <w:i/>
      <w:iCs/>
      <w:color w:val="365F91"/>
      <w:kern w:val="0"/>
      <w:sz w:val="24"/>
      <w:szCs w:val="24"/>
      <w:lang w:val="x-none" w:eastAsia="zh-CN"/>
      <w14:ligatures w14:val="none"/>
    </w:rPr>
  </w:style>
  <w:style w:type="paragraph" w:styleId="Ttulo5">
    <w:name w:val="heading 5"/>
    <w:basedOn w:val="Normal"/>
    <w:next w:val="Normal"/>
    <w:link w:val="Ttulo5Char"/>
    <w:qFormat/>
    <w:rsid w:val="00274BB7"/>
    <w:pPr>
      <w:suppressAutoHyphens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kern w:val="0"/>
      <w:sz w:val="26"/>
      <w:szCs w:val="26"/>
      <w:lang w:eastAsia="ar-SA"/>
      <w14:ligatures w14:val="none"/>
    </w:rPr>
  </w:style>
  <w:style w:type="paragraph" w:styleId="Ttulo6">
    <w:name w:val="heading 6"/>
    <w:basedOn w:val="Normal"/>
    <w:next w:val="Normal"/>
    <w:link w:val="Ttulo6Char"/>
    <w:unhideWhenUsed/>
    <w:qFormat/>
    <w:rsid w:val="00274BB7"/>
    <w:pPr>
      <w:suppressAutoHyphens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kern w:val="0"/>
      <w:lang w:eastAsia="ar-SA"/>
      <w14:ligatures w14:val="none"/>
    </w:rPr>
  </w:style>
  <w:style w:type="paragraph" w:styleId="Ttulo8">
    <w:name w:val="heading 8"/>
    <w:basedOn w:val="Normal"/>
    <w:next w:val="Normal"/>
    <w:link w:val="Ttulo8Char"/>
    <w:qFormat/>
    <w:rsid w:val="00274BB7"/>
    <w:pPr>
      <w:keepNext/>
      <w:tabs>
        <w:tab w:val="left" w:pos="1800"/>
      </w:tabs>
      <w:suppressAutoHyphens/>
      <w:spacing w:after="0" w:line="240" w:lineRule="auto"/>
      <w:ind w:left="3540" w:hanging="1800"/>
      <w:jc w:val="both"/>
      <w:outlineLvl w:val="7"/>
    </w:pPr>
    <w:rPr>
      <w:rFonts w:ascii="Bookman Old Style" w:eastAsia="Times New Roman" w:hAnsi="Bookman Old Style" w:cs="Times New Roman"/>
      <w:kern w:val="0"/>
      <w:sz w:val="24"/>
      <w:szCs w:val="20"/>
      <w:lang w:eastAsia="ar-SA"/>
      <w14:ligatures w14:val="none"/>
    </w:rPr>
  </w:style>
  <w:style w:type="paragraph" w:styleId="Ttulo9">
    <w:name w:val="heading 9"/>
    <w:basedOn w:val="Normal"/>
    <w:next w:val="Normal"/>
    <w:link w:val="Ttulo9Char"/>
    <w:qFormat/>
    <w:rsid w:val="00274BB7"/>
    <w:pPr>
      <w:keepNext/>
      <w:tabs>
        <w:tab w:val="left" w:pos="1800"/>
      </w:tabs>
      <w:suppressAutoHyphens/>
      <w:spacing w:after="0" w:line="240" w:lineRule="auto"/>
      <w:ind w:left="1800" w:hanging="1800"/>
      <w:jc w:val="both"/>
      <w:outlineLvl w:val="8"/>
    </w:pPr>
    <w:rPr>
      <w:rFonts w:ascii="Bookman Old Style" w:eastAsia="Times New Roman" w:hAnsi="Bookman Old Style" w:cs="Times New Roman"/>
      <w:color w:val="FF0000"/>
      <w:kern w:val="0"/>
      <w:sz w:val="24"/>
      <w:szCs w:val="20"/>
      <w:lang w:eastAsia="ar-SA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68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68B4"/>
  </w:style>
  <w:style w:type="paragraph" w:styleId="Rodap">
    <w:name w:val="footer"/>
    <w:basedOn w:val="Normal"/>
    <w:link w:val="RodapChar"/>
    <w:uiPriority w:val="99"/>
    <w:unhideWhenUsed/>
    <w:rsid w:val="008A68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68B4"/>
  </w:style>
  <w:style w:type="paragraph" w:customStyle="1" w:styleId="Livro">
    <w:name w:val="Livro"/>
    <w:basedOn w:val="Normal"/>
    <w:link w:val="LivroChar"/>
    <w:qFormat/>
    <w:rsid w:val="007C5477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caps/>
      <w:kern w:val="0"/>
      <w:sz w:val="24"/>
      <w:szCs w:val="24"/>
      <w:lang w:eastAsia="pt-BR"/>
      <w14:ligatures w14:val="none"/>
    </w:rPr>
  </w:style>
  <w:style w:type="character" w:customStyle="1" w:styleId="LivroChar">
    <w:name w:val="Livro Char"/>
    <w:basedOn w:val="Fontepargpadro"/>
    <w:link w:val="Livro"/>
    <w:rsid w:val="007C5477"/>
    <w:rPr>
      <w:rFonts w:ascii="Arial" w:eastAsia="Times New Roman" w:hAnsi="Arial" w:cs="Arial"/>
      <w:b/>
      <w:caps/>
      <w:kern w:val="0"/>
      <w:sz w:val="24"/>
      <w:szCs w:val="24"/>
      <w:lang w:eastAsia="pt-BR"/>
      <w14:ligatures w14:val="none"/>
    </w:rPr>
  </w:style>
  <w:style w:type="character" w:customStyle="1" w:styleId="Ttulo1Char">
    <w:name w:val="Título 1 Char"/>
    <w:basedOn w:val="Fontepargpadro"/>
    <w:link w:val="Ttulo1"/>
    <w:rsid w:val="00274BB7"/>
    <w:rPr>
      <w:rFonts w:ascii="Calibri" w:eastAsia="Times New Roman" w:hAnsi="Calibri" w:cs="Times New Roman"/>
      <w:b/>
      <w:bCs/>
      <w:color w:val="365F91"/>
      <w:kern w:val="0"/>
      <w:sz w:val="24"/>
      <w:szCs w:val="28"/>
      <w:lang w:val="x-none" w:eastAsia="zh-CN"/>
      <w14:ligatures w14:val="none"/>
    </w:rPr>
  </w:style>
  <w:style w:type="character" w:customStyle="1" w:styleId="Ttulo2Char">
    <w:name w:val="Título 2 Char"/>
    <w:basedOn w:val="Fontepargpadro"/>
    <w:link w:val="Ttulo2"/>
    <w:rsid w:val="00274BB7"/>
    <w:rPr>
      <w:rFonts w:ascii="Times New Roman" w:eastAsia="Times New Roman" w:hAnsi="Times New Roman" w:cs="Times New Roman"/>
      <w:b/>
      <w:color w:val="000000"/>
      <w:kern w:val="0"/>
      <w:sz w:val="24"/>
      <w:szCs w:val="20"/>
      <w:lang w:val="x-none" w:eastAsia="zh-CN"/>
      <w14:ligatures w14:val="none"/>
    </w:rPr>
  </w:style>
  <w:style w:type="character" w:customStyle="1" w:styleId="Ttulo3Char">
    <w:name w:val="Título 3 Char"/>
    <w:basedOn w:val="Fontepargpadro"/>
    <w:link w:val="Ttulo3"/>
    <w:rsid w:val="00274BB7"/>
    <w:rPr>
      <w:rFonts w:ascii="Arial" w:eastAsia="Times New Roman" w:hAnsi="Arial" w:cs="Times New Roman"/>
      <w:b/>
      <w:kern w:val="0"/>
      <w:sz w:val="26"/>
      <w:szCs w:val="20"/>
      <w:lang w:eastAsia="ar-SA"/>
      <w14:ligatures w14:val="none"/>
    </w:rPr>
  </w:style>
  <w:style w:type="character" w:customStyle="1" w:styleId="Ttulo4Char">
    <w:name w:val="Título 4 Char"/>
    <w:basedOn w:val="Fontepargpadro"/>
    <w:link w:val="Ttulo4"/>
    <w:rsid w:val="00274BB7"/>
    <w:rPr>
      <w:rFonts w:ascii="Calibri" w:eastAsia="Times New Roman" w:hAnsi="Calibri" w:cs="Times New Roman"/>
      <w:i/>
      <w:iCs/>
      <w:color w:val="365F91"/>
      <w:kern w:val="0"/>
      <w:sz w:val="24"/>
      <w:szCs w:val="24"/>
      <w:lang w:val="x-none" w:eastAsia="zh-CN"/>
      <w14:ligatures w14:val="none"/>
    </w:rPr>
  </w:style>
  <w:style w:type="character" w:customStyle="1" w:styleId="Ttulo5Char">
    <w:name w:val="Título 5 Char"/>
    <w:basedOn w:val="Fontepargpadro"/>
    <w:link w:val="Ttulo5"/>
    <w:rsid w:val="00274BB7"/>
    <w:rPr>
      <w:rFonts w:ascii="Calibri" w:eastAsia="Times New Roman" w:hAnsi="Calibri" w:cs="Times New Roman"/>
      <w:b/>
      <w:bCs/>
      <w:i/>
      <w:iCs/>
      <w:kern w:val="0"/>
      <w:sz w:val="26"/>
      <w:szCs w:val="26"/>
      <w:lang w:eastAsia="ar-SA"/>
      <w14:ligatures w14:val="none"/>
    </w:rPr>
  </w:style>
  <w:style w:type="character" w:customStyle="1" w:styleId="Ttulo6Char">
    <w:name w:val="Título 6 Char"/>
    <w:basedOn w:val="Fontepargpadro"/>
    <w:link w:val="Ttulo6"/>
    <w:rsid w:val="00274BB7"/>
    <w:rPr>
      <w:rFonts w:ascii="Calibri" w:eastAsia="Times New Roman" w:hAnsi="Calibri" w:cs="Times New Roman"/>
      <w:b/>
      <w:bCs/>
      <w:kern w:val="0"/>
      <w:lang w:eastAsia="ar-SA"/>
      <w14:ligatures w14:val="none"/>
    </w:rPr>
  </w:style>
  <w:style w:type="character" w:customStyle="1" w:styleId="Ttulo8Char">
    <w:name w:val="Título 8 Char"/>
    <w:basedOn w:val="Fontepargpadro"/>
    <w:link w:val="Ttulo8"/>
    <w:rsid w:val="00274BB7"/>
    <w:rPr>
      <w:rFonts w:ascii="Bookman Old Style" w:eastAsia="Times New Roman" w:hAnsi="Bookman Old Style" w:cs="Times New Roman"/>
      <w:kern w:val="0"/>
      <w:sz w:val="24"/>
      <w:szCs w:val="20"/>
      <w:lang w:eastAsia="ar-SA"/>
      <w14:ligatures w14:val="none"/>
    </w:rPr>
  </w:style>
  <w:style w:type="character" w:customStyle="1" w:styleId="Ttulo9Char">
    <w:name w:val="Título 9 Char"/>
    <w:basedOn w:val="Fontepargpadro"/>
    <w:link w:val="Ttulo9"/>
    <w:rsid w:val="00274BB7"/>
    <w:rPr>
      <w:rFonts w:ascii="Bookman Old Style" w:eastAsia="Times New Roman" w:hAnsi="Bookman Old Style" w:cs="Times New Roman"/>
      <w:color w:val="FF0000"/>
      <w:kern w:val="0"/>
      <w:sz w:val="24"/>
      <w:szCs w:val="20"/>
      <w:lang w:eastAsia="ar-SA"/>
      <w14:ligatures w14:val="none"/>
    </w:rPr>
  </w:style>
  <w:style w:type="character" w:customStyle="1" w:styleId="WW8Num1z0">
    <w:name w:val="WW8Num1z0"/>
    <w:rsid w:val="00274BB7"/>
    <w:rPr>
      <w:rFonts w:ascii="Symbol" w:hAnsi="Symbol" w:cs="Symbol" w:hint="default"/>
    </w:rPr>
  </w:style>
  <w:style w:type="character" w:customStyle="1" w:styleId="WW8Num2z0">
    <w:name w:val="WW8Num2z0"/>
    <w:rsid w:val="00274BB7"/>
  </w:style>
  <w:style w:type="character" w:customStyle="1" w:styleId="WW8Num2z1">
    <w:name w:val="WW8Num2z1"/>
    <w:rsid w:val="00274BB7"/>
  </w:style>
  <w:style w:type="character" w:customStyle="1" w:styleId="WW8Num2z2">
    <w:name w:val="WW8Num2z2"/>
    <w:rsid w:val="00274BB7"/>
  </w:style>
  <w:style w:type="character" w:customStyle="1" w:styleId="WW8Num2z3">
    <w:name w:val="WW8Num2z3"/>
    <w:rsid w:val="00274BB7"/>
  </w:style>
  <w:style w:type="character" w:customStyle="1" w:styleId="WW8Num2z4">
    <w:name w:val="WW8Num2z4"/>
    <w:rsid w:val="00274BB7"/>
    <w:rPr>
      <w:rFonts w:cs="Calibri"/>
    </w:rPr>
  </w:style>
  <w:style w:type="character" w:customStyle="1" w:styleId="WW8Num2z5">
    <w:name w:val="WW8Num2z5"/>
    <w:rsid w:val="00274BB7"/>
  </w:style>
  <w:style w:type="character" w:customStyle="1" w:styleId="WW8Num2z6">
    <w:name w:val="WW8Num2z6"/>
    <w:rsid w:val="00274BB7"/>
  </w:style>
  <w:style w:type="character" w:customStyle="1" w:styleId="WW8Num2z7">
    <w:name w:val="WW8Num2z7"/>
    <w:rsid w:val="00274BB7"/>
  </w:style>
  <w:style w:type="character" w:customStyle="1" w:styleId="WW8Num2z8">
    <w:name w:val="WW8Num2z8"/>
    <w:rsid w:val="00274BB7"/>
  </w:style>
  <w:style w:type="character" w:customStyle="1" w:styleId="WW8Num3z0">
    <w:name w:val="WW8Num3z0"/>
    <w:rsid w:val="00274BB7"/>
  </w:style>
  <w:style w:type="character" w:customStyle="1" w:styleId="WW8Num3z1">
    <w:name w:val="WW8Num3z1"/>
    <w:rsid w:val="00274BB7"/>
  </w:style>
  <w:style w:type="character" w:customStyle="1" w:styleId="WW8Num3z2">
    <w:name w:val="WW8Num3z2"/>
    <w:rsid w:val="00274BB7"/>
  </w:style>
  <w:style w:type="character" w:customStyle="1" w:styleId="WW8Num3z3">
    <w:name w:val="WW8Num3z3"/>
    <w:rsid w:val="00274BB7"/>
  </w:style>
  <w:style w:type="character" w:customStyle="1" w:styleId="WW8Num3z4">
    <w:name w:val="WW8Num3z4"/>
    <w:rsid w:val="00274BB7"/>
  </w:style>
  <w:style w:type="character" w:customStyle="1" w:styleId="WW8Num3z5">
    <w:name w:val="WW8Num3z5"/>
    <w:rsid w:val="00274BB7"/>
  </w:style>
  <w:style w:type="character" w:customStyle="1" w:styleId="WW8Num3z6">
    <w:name w:val="WW8Num3z6"/>
    <w:rsid w:val="00274BB7"/>
  </w:style>
  <w:style w:type="character" w:customStyle="1" w:styleId="WW8Num3z7">
    <w:name w:val="WW8Num3z7"/>
    <w:rsid w:val="00274BB7"/>
  </w:style>
  <w:style w:type="character" w:customStyle="1" w:styleId="WW8Num3z8">
    <w:name w:val="WW8Num3z8"/>
    <w:rsid w:val="00274BB7"/>
  </w:style>
  <w:style w:type="character" w:customStyle="1" w:styleId="WW8Num4z0">
    <w:name w:val="WW8Num4z0"/>
    <w:rsid w:val="00274BB7"/>
  </w:style>
  <w:style w:type="character" w:customStyle="1" w:styleId="WW8Num4z1">
    <w:name w:val="WW8Num4z1"/>
    <w:rsid w:val="00274BB7"/>
  </w:style>
  <w:style w:type="character" w:customStyle="1" w:styleId="WW8Num4z2">
    <w:name w:val="WW8Num4z2"/>
    <w:rsid w:val="00274BB7"/>
  </w:style>
  <w:style w:type="character" w:customStyle="1" w:styleId="WW8Num4z3">
    <w:name w:val="WW8Num4z3"/>
    <w:rsid w:val="00274BB7"/>
  </w:style>
  <w:style w:type="character" w:customStyle="1" w:styleId="WW8Num4z4">
    <w:name w:val="WW8Num4z4"/>
    <w:rsid w:val="00274BB7"/>
  </w:style>
  <w:style w:type="character" w:customStyle="1" w:styleId="WW8Num4z5">
    <w:name w:val="WW8Num4z5"/>
    <w:rsid w:val="00274BB7"/>
  </w:style>
  <w:style w:type="character" w:customStyle="1" w:styleId="WW8Num4z6">
    <w:name w:val="WW8Num4z6"/>
    <w:rsid w:val="00274BB7"/>
  </w:style>
  <w:style w:type="character" w:customStyle="1" w:styleId="WW8Num4z7">
    <w:name w:val="WW8Num4z7"/>
    <w:rsid w:val="00274BB7"/>
  </w:style>
  <w:style w:type="character" w:customStyle="1" w:styleId="WW8Num4z8">
    <w:name w:val="WW8Num4z8"/>
    <w:rsid w:val="00274BB7"/>
  </w:style>
  <w:style w:type="character" w:customStyle="1" w:styleId="WW8Num5z0">
    <w:name w:val="WW8Num5z0"/>
    <w:rsid w:val="00274BB7"/>
  </w:style>
  <w:style w:type="character" w:customStyle="1" w:styleId="WW8Num6z0">
    <w:name w:val="WW8Num6z0"/>
    <w:rsid w:val="00274BB7"/>
    <w:rPr>
      <w:b w:val="0"/>
      <w:bCs/>
    </w:rPr>
  </w:style>
  <w:style w:type="character" w:customStyle="1" w:styleId="WW8Num6z1">
    <w:name w:val="WW8Num6z1"/>
    <w:rsid w:val="00274BB7"/>
  </w:style>
  <w:style w:type="character" w:customStyle="1" w:styleId="WW8Num6z2">
    <w:name w:val="WW8Num6z2"/>
    <w:rsid w:val="00274BB7"/>
  </w:style>
  <w:style w:type="character" w:customStyle="1" w:styleId="WW8Num6z3">
    <w:name w:val="WW8Num6z3"/>
    <w:rsid w:val="00274BB7"/>
  </w:style>
  <w:style w:type="character" w:customStyle="1" w:styleId="WW8Num6z4">
    <w:name w:val="WW8Num6z4"/>
    <w:rsid w:val="00274BB7"/>
  </w:style>
  <w:style w:type="character" w:customStyle="1" w:styleId="WW8Num6z5">
    <w:name w:val="WW8Num6z5"/>
    <w:rsid w:val="00274BB7"/>
  </w:style>
  <w:style w:type="character" w:customStyle="1" w:styleId="WW8Num6z6">
    <w:name w:val="WW8Num6z6"/>
    <w:rsid w:val="00274BB7"/>
  </w:style>
  <w:style w:type="character" w:customStyle="1" w:styleId="WW8Num6z7">
    <w:name w:val="WW8Num6z7"/>
    <w:rsid w:val="00274BB7"/>
  </w:style>
  <w:style w:type="character" w:customStyle="1" w:styleId="WW8Num6z8">
    <w:name w:val="WW8Num6z8"/>
    <w:rsid w:val="00274BB7"/>
  </w:style>
  <w:style w:type="character" w:customStyle="1" w:styleId="WW8Num7z0">
    <w:name w:val="WW8Num7z0"/>
    <w:rsid w:val="00274BB7"/>
    <w:rPr>
      <w:rFonts w:ascii="Calibri" w:hAnsi="Calibri" w:cs="Calibri"/>
      <w:sz w:val="22"/>
      <w:szCs w:val="22"/>
    </w:rPr>
  </w:style>
  <w:style w:type="character" w:customStyle="1" w:styleId="WW8Num7z1">
    <w:name w:val="WW8Num7z1"/>
    <w:rsid w:val="00274BB7"/>
  </w:style>
  <w:style w:type="character" w:customStyle="1" w:styleId="WW8Num7z2">
    <w:name w:val="WW8Num7z2"/>
    <w:rsid w:val="00274BB7"/>
  </w:style>
  <w:style w:type="character" w:customStyle="1" w:styleId="WW8Num7z3">
    <w:name w:val="WW8Num7z3"/>
    <w:rsid w:val="00274BB7"/>
  </w:style>
  <w:style w:type="character" w:customStyle="1" w:styleId="WW8Num7z4">
    <w:name w:val="WW8Num7z4"/>
    <w:rsid w:val="00274BB7"/>
  </w:style>
  <w:style w:type="character" w:customStyle="1" w:styleId="WW8Num7z5">
    <w:name w:val="WW8Num7z5"/>
    <w:rsid w:val="00274BB7"/>
  </w:style>
  <w:style w:type="character" w:customStyle="1" w:styleId="WW8Num7z6">
    <w:name w:val="WW8Num7z6"/>
    <w:rsid w:val="00274BB7"/>
  </w:style>
  <w:style w:type="character" w:customStyle="1" w:styleId="WW8Num7z7">
    <w:name w:val="WW8Num7z7"/>
    <w:rsid w:val="00274BB7"/>
  </w:style>
  <w:style w:type="character" w:customStyle="1" w:styleId="WW8Num7z8">
    <w:name w:val="WW8Num7z8"/>
    <w:rsid w:val="00274BB7"/>
  </w:style>
  <w:style w:type="character" w:customStyle="1" w:styleId="WW8Num8z0">
    <w:name w:val="WW8Num8z0"/>
    <w:rsid w:val="00274BB7"/>
    <w:rPr>
      <w:rFonts w:hint="default"/>
      <w:b/>
    </w:rPr>
  </w:style>
  <w:style w:type="character" w:customStyle="1" w:styleId="WW8Num8z1">
    <w:name w:val="WW8Num8z1"/>
    <w:rsid w:val="00274BB7"/>
    <w:rPr>
      <w:rFonts w:ascii="Arial" w:hAnsi="Arial" w:cs="Arial" w:hint="default"/>
      <w:b w:val="0"/>
      <w:i w:val="0"/>
      <w:strike w:val="0"/>
      <w:dstrike w:val="0"/>
      <w:color w:val="000000"/>
      <w:sz w:val="20"/>
      <w:szCs w:val="20"/>
      <w:u w:val="none"/>
    </w:rPr>
  </w:style>
  <w:style w:type="character" w:customStyle="1" w:styleId="WW8Num8z2">
    <w:name w:val="WW8Num8z2"/>
    <w:rsid w:val="00274BB7"/>
    <w:rPr>
      <w:rFonts w:ascii="Arial" w:hAnsi="Arial" w:cs="Arial" w:hint="default"/>
      <w:b w:val="0"/>
      <w:i w:val="0"/>
      <w:strike w:val="0"/>
      <w:dstrike w:val="0"/>
      <w:color w:val="000000"/>
      <w:sz w:val="20"/>
      <w:szCs w:val="20"/>
    </w:rPr>
  </w:style>
  <w:style w:type="character" w:customStyle="1" w:styleId="WW8Num8z3">
    <w:name w:val="WW8Num8z3"/>
    <w:rsid w:val="00274BB7"/>
    <w:rPr>
      <w:rFonts w:hint="default"/>
    </w:rPr>
  </w:style>
  <w:style w:type="character" w:customStyle="1" w:styleId="WW8Num9z0">
    <w:name w:val="WW8Num9z0"/>
    <w:rsid w:val="00274BB7"/>
    <w:rPr>
      <w:rFonts w:ascii="Calibri" w:hAnsi="Calibri" w:cs="Calibri" w:hint="default"/>
      <w:sz w:val="22"/>
      <w:szCs w:val="22"/>
    </w:rPr>
  </w:style>
  <w:style w:type="character" w:customStyle="1" w:styleId="WW8Num9z1">
    <w:name w:val="WW8Num9z1"/>
    <w:rsid w:val="00274BB7"/>
  </w:style>
  <w:style w:type="character" w:customStyle="1" w:styleId="WW8Num9z2">
    <w:name w:val="WW8Num9z2"/>
    <w:rsid w:val="00274BB7"/>
  </w:style>
  <w:style w:type="character" w:customStyle="1" w:styleId="WW8Num9z3">
    <w:name w:val="WW8Num9z3"/>
    <w:rsid w:val="00274BB7"/>
  </w:style>
  <w:style w:type="character" w:customStyle="1" w:styleId="WW8Num9z4">
    <w:name w:val="WW8Num9z4"/>
    <w:rsid w:val="00274BB7"/>
  </w:style>
  <w:style w:type="character" w:customStyle="1" w:styleId="WW8Num9z5">
    <w:name w:val="WW8Num9z5"/>
    <w:rsid w:val="00274BB7"/>
  </w:style>
  <w:style w:type="character" w:customStyle="1" w:styleId="WW8Num9z6">
    <w:name w:val="WW8Num9z6"/>
    <w:rsid w:val="00274BB7"/>
  </w:style>
  <w:style w:type="character" w:customStyle="1" w:styleId="WW8Num9z7">
    <w:name w:val="WW8Num9z7"/>
    <w:rsid w:val="00274BB7"/>
  </w:style>
  <w:style w:type="character" w:customStyle="1" w:styleId="WW8Num9z8">
    <w:name w:val="WW8Num9z8"/>
    <w:rsid w:val="00274BB7"/>
  </w:style>
  <w:style w:type="character" w:customStyle="1" w:styleId="WW8Num10z0">
    <w:name w:val="WW8Num10z0"/>
    <w:rsid w:val="00274BB7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274BB7"/>
    <w:rPr>
      <w:rFonts w:ascii="Courier New" w:hAnsi="Courier New" w:cs="Courier New" w:hint="default"/>
    </w:rPr>
  </w:style>
  <w:style w:type="character" w:customStyle="1" w:styleId="WW8Num10z2">
    <w:name w:val="WW8Num10z2"/>
    <w:rsid w:val="00274BB7"/>
    <w:rPr>
      <w:rFonts w:ascii="Wingdings" w:hAnsi="Wingdings" w:cs="Wingdings" w:hint="default"/>
    </w:rPr>
  </w:style>
  <w:style w:type="character" w:customStyle="1" w:styleId="WW8Num10z3">
    <w:name w:val="WW8Num10z3"/>
    <w:rsid w:val="00274BB7"/>
    <w:rPr>
      <w:rFonts w:ascii="Symbol" w:hAnsi="Symbol" w:cs="Symbol" w:hint="default"/>
    </w:rPr>
  </w:style>
  <w:style w:type="character" w:customStyle="1" w:styleId="WW8Num11z0">
    <w:name w:val="WW8Num11z0"/>
    <w:rsid w:val="00274BB7"/>
    <w:rPr>
      <w:rFonts w:hint="default"/>
    </w:rPr>
  </w:style>
  <w:style w:type="character" w:customStyle="1" w:styleId="WW8Num12z0">
    <w:name w:val="WW8Num12z0"/>
    <w:rsid w:val="00274BB7"/>
    <w:rPr>
      <w:rFonts w:ascii="1" w:hAnsi="1" w:cs="1"/>
    </w:rPr>
  </w:style>
  <w:style w:type="character" w:customStyle="1" w:styleId="WW8Num12z1">
    <w:name w:val="WW8Num12z1"/>
    <w:rsid w:val="00274BB7"/>
  </w:style>
  <w:style w:type="character" w:customStyle="1" w:styleId="WW8Num12z2">
    <w:name w:val="WW8Num12z2"/>
    <w:rsid w:val="00274BB7"/>
  </w:style>
  <w:style w:type="character" w:customStyle="1" w:styleId="WW8Num12z3">
    <w:name w:val="WW8Num12z3"/>
    <w:rsid w:val="00274BB7"/>
  </w:style>
  <w:style w:type="character" w:customStyle="1" w:styleId="WW8Num12z4">
    <w:name w:val="WW8Num12z4"/>
    <w:rsid w:val="00274BB7"/>
  </w:style>
  <w:style w:type="character" w:customStyle="1" w:styleId="WW8Num12z5">
    <w:name w:val="WW8Num12z5"/>
    <w:rsid w:val="00274BB7"/>
  </w:style>
  <w:style w:type="character" w:customStyle="1" w:styleId="WW8Num12z6">
    <w:name w:val="WW8Num12z6"/>
    <w:rsid w:val="00274BB7"/>
  </w:style>
  <w:style w:type="character" w:customStyle="1" w:styleId="WW8Num12z7">
    <w:name w:val="WW8Num12z7"/>
    <w:rsid w:val="00274BB7"/>
  </w:style>
  <w:style w:type="character" w:customStyle="1" w:styleId="WW8Num12z8">
    <w:name w:val="WW8Num12z8"/>
    <w:rsid w:val="00274BB7"/>
  </w:style>
  <w:style w:type="character" w:customStyle="1" w:styleId="WW8Num13z0">
    <w:name w:val="WW8Num13z0"/>
    <w:rsid w:val="00274BB7"/>
    <w:rPr>
      <w:rFonts w:hint="default"/>
    </w:rPr>
  </w:style>
  <w:style w:type="character" w:customStyle="1" w:styleId="WW8Num14z0">
    <w:name w:val="WW8Num14z0"/>
    <w:rsid w:val="00274BB7"/>
    <w:rPr>
      <w:rFonts w:hint="default"/>
    </w:rPr>
  </w:style>
  <w:style w:type="character" w:customStyle="1" w:styleId="WW8Num14z1">
    <w:name w:val="WW8Num14z1"/>
    <w:rsid w:val="00274BB7"/>
  </w:style>
  <w:style w:type="character" w:customStyle="1" w:styleId="WW8Num14z2">
    <w:name w:val="WW8Num14z2"/>
    <w:rsid w:val="00274BB7"/>
  </w:style>
  <w:style w:type="character" w:customStyle="1" w:styleId="WW8Num14z3">
    <w:name w:val="WW8Num14z3"/>
    <w:rsid w:val="00274BB7"/>
  </w:style>
  <w:style w:type="character" w:customStyle="1" w:styleId="WW8Num14z4">
    <w:name w:val="WW8Num14z4"/>
    <w:rsid w:val="00274BB7"/>
  </w:style>
  <w:style w:type="character" w:customStyle="1" w:styleId="WW8Num14z5">
    <w:name w:val="WW8Num14z5"/>
    <w:rsid w:val="00274BB7"/>
  </w:style>
  <w:style w:type="character" w:customStyle="1" w:styleId="WW8Num14z6">
    <w:name w:val="WW8Num14z6"/>
    <w:rsid w:val="00274BB7"/>
  </w:style>
  <w:style w:type="character" w:customStyle="1" w:styleId="WW8Num14z7">
    <w:name w:val="WW8Num14z7"/>
    <w:rsid w:val="00274BB7"/>
  </w:style>
  <w:style w:type="character" w:customStyle="1" w:styleId="WW8Num14z8">
    <w:name w:val="WW8Num14z8"/>
    <w:rsid w:val="00274BB7"/>
  </w:style>
  <w:style w:type="character" w:customStyle="1" w:styleId="WW8Num15z0">
    <w:name w:val="WW8Num15z0"/>
    <w:rsid w:val="00274BB7"/>
    <w:rPr>
      <w:rFonts w:ascii="3" w:hAnsi="3" w:cs="3" w:hint="default"/>
      <w:b w:val="0"/>
    </w:rPr>
  </w:style>
  <w:style w:type="character" w:customStyle="1" w:styleId="WW8Num15z1">
    <w:name w:val="WW8Num15z1"/>
    <w:rsid w:val="00274BB7"/>
    <w:rPr>
      <w:rFonts w:hint="default"/>
    </w:rPr>
  </w:style>
  <w:style w:type="character" w:customStyle="1" w:styleId="WW8Num16z0">
    <w:name w:val="WW8Num16z0"/>
    <w:rsid w:val="00274BB7"/>
    <w:rPr>
      <w:b/>
      <w:i w:val="0"/>
      <w:strike w:val="0"/>
      <w:dstrike w:val="0"/>
    </w:rPr>
  </w:style>
  <w:style w:type="character" w:customStyle="1" w:styleId="WW8Num16z1">
    <w:name w:val="WW8Num16z1"/>
    <w:rsid w:val="00274BB7"/>
    <w:rPr>
      <w:b w:val="0"/>
      <w:strike w:val="0"/>
      <w:dstrike w:val="0"/>
    </w:rPr>
  </w:style>
  <w:style w:type="character" w:customStyle="1" w:styleId="WW8Num16z2">
    <w:name w:val="WW8Num16z2"/>
    <w:rsid w:val="00274BB7"/>
    <w:rPr>
      <w:i w:val="0"/>
      <w:strike w:val="0"/>
      <w:dstrike w:val="0"/>
    </w:rPr>
  </w:style>
  <w:style w:type="character" w:customStyle="1" w:styleId="WW8Num16z3">
    <w:name w:val="WW8Num16z3"/>
    <w:rsid w:val="00274BB7"/>
  </w:style>
  <w:style w:type="character" w:customStyle="1" w:styleId="WW8Num16z4">
    <w:name w:val="WW8Num16z4"/>
    <w:rsid w:val="00274BB7"/>
  </w:style>
  <w:style w:type="character" w:customStyle="1" w:styleId="WW8Num16z5">
    <w:name w:val="WW8Num16z5"/>
    <w:rsid w:val="00274BB7"/>
  </w:style>
  <w:style w:type="character" w:customStyle="1" w:styleId="WW8Num16z6">
    <w:name w:val="WW8Num16z6"/>
    <w:rsid w:val="00274BB7"/>
  </w:style>
  <w:style w:type="character" w:customStyle="1" w:styleId="WW8Num16z7">
    <w:name w:val="WW8Num16z7"/>
    <w:rsid w:val="00274BB7"/>
  </w:style>
  <w:style w:type="character" w:customStyle="1" w:styleId="WW8Num16z8">
    <w:name w:val="WW8Num16z8"/>
    <w:rsid w:val="00274BB7"/>
  </w:style>
  <w:style w:type="character" w:customStyle="1" w:styleId="WW8Num17z0">
    <w:name w:val="WW8Num17z0"/>
    <w:rsid w:val="00274BB7"/>
    <w:rPr>
      <w:rFonts w:ascii="Times" w:hAnsi="Times" w:cs="Times" w:hint="default"/>
      <w:b w:val="0"/>
    </w:rPr>
  </w:style>
  <w:style w:type="character" w:customStyle="1" w:styleId="WW8Num17z1">
    <w:name w:val="WW8Num17z1"/>
    <w:rsid w:val="00274BB7"/>
  </w:style>
  <w:style w:type="character" w:customStyle="1" w:styleId="WW8Num17z2">
    <w:name w:val="WW8Num17z2"/>
    <w:rsid w:val="00274BB7"/>
  </w:style>
  <w:style w:type="character" w:customStyle="1" w:styleId="WW8Num17z3">
    <w:name w:val="WW8Num17z3"/>
    <w:rsid w:val="00274BB7"/>
  </w:style>
  <w:style w:type="character" w:customStyle="1" w:styleId="WW8Num17z4">
    <w:name w:val="WW8Num17z4"/>
    <w:rsid w:val="00274BB7"/>
  </w:style>
  <w:style w:type="character" w:customStyle="1" w:styleId="WW8Num17z5">
    <w:name w:val="WW8Num17z5"/>
    <w:rsid w:val="00274BB7"/>
  </w:style>
  <w:style w:type="character" w:customStyle="1" w:styleId="WW8Num17z6">
    <w:name w:val="WW8Num17z6"/>
    <w:rsid w:val="00274BB7"/>
  </w:style>
  <w:style w:type="character" w:customStyle="1" w:styleId="WW8Num17z7">
    <w:name w:val="WW8Num17z7"/>
    <w:rsid w:val="00274BB7"/>
  </w:style>
  <w:style w:type="character" w:customStyle="1" w:styleId="WW8Num17z8">
    <w:name w:val="WW8Num17z8"/>
    <w:rsid w:val="00274BB7"/>
  </w:style>
  <w:style w:type="character" w:customStyle="1" w:styleId="WW8Num18z0">
    <w:name w:val="WW8Num18z0"/>
    <w:rsid w:val="00274BB7"/>
    <w:rPr>
      <w:b w:val="0"/>
      <w:bCs/>
    </w:rPr>
  </w:style>
  <w:style w:type="character" w:customStyle="1" w:styleId="WW8Num18z1">
    <w:name w:val="WW8Num18z1"/>
    <w:rsid w:val="00274BB7"/>
  </w:style>
  <w:style w:type="character" w:customStyle="1" w:styleId="WW8Num18z2">
    <w:name w:val="WW8Num18z2"/>
    <w:rsid w:val="00274BB7"/>
  </w:style>
  <w:style w:type="character" w:customStyle="1" w:styleId="WW8Num18z3">
    <w:name w:val="WW8Num18z3"/>
    <w:rsid w:val="00274BB7"/>
  </w:style>
  <w:style w:type="character" w:customStyle="1" w:styleId="WW8Num18z4">
    <w:name w:val="WW8Num18z4"/>
    <w:rsid w:val="00274BB7"/>
  </w:style>
  <w:style w:type="character" w:customStyle="1" w:styleId="WW8Num18z5">
    <w:name w:val="WW8Num18z5"/>
    <w:rsid w:val="00274BB7"/>
  </w:style>
  <w:style w:type="character" w:customStyle="1" w:styleId="WW8Num18z6">
    <w:name w:val="WW8Num18z6"/>
    <w:rsid w:val="00274BB7"/>
  </w:style>
  <w:style w:type="character" w:customStyle="1" w:styleId="WW8Num18z7">
    <w:name w:val="WW8Num18z7"/>
    <w:rsid w:val="00274BB7"/>
  </w:style>
  <w:style w:type="character" w:customStyle="1" w:styleId="WW8Num18z8">
    <w:name w:val="WW8Num18z8"/>
    <w:rsid w:val="00274BB7"/>
  </w:style>
  <w:style w:type="character" w:customStyle="1" w:styleId="WW8Num19z0">
    <w:name w:val="WW8Num19z0"/>
    <w:rsid w:val="00274BB7"/>
    <w:rPr>
      <w:rFonts w:hint="default"/>
    </w:rPr>
  </w:style>
  <w:style w:type="character" w:customStyle="1" w:styleId="WW8Num20z0">
    <w:name w:val="WW8Num20z0"/>
    <w:rsid w:val="00274BB7"/>
  </w:style>
  <w:style w:type="character" w:customStyle="1" w:styleId="WW8Num20z1">
    <w:name w:val="WW8Num20z1"/>
    <w:rsid w:val="00274BB7"/>
  </w:style>
  <w:style w:type="character" w:customStyle="1" w:styleId="WW8Num20z2">
    <w:name w:val="WW8Num20z2"/>
    <w:rsid w:val="00274BB7"/>
  </w:style>
  <w:style w:type="character" w:customStyle="1" w:styleId="WW8Num20z3">
    <w:name w:val="WW8Num20z3"/>
    <w:rsid w:val="00274BB7"/>
  </w:style>
  <w:style w:type="character" w:customStyle="1" w:styleId="WW8Num20z4">
    <w:name w:val="WW8Num20z4"/>
    <w:rsid w:val="00274BB7"/>
  </w:style>
  <w:style w:type="character" w:customStyle="1" w:styleId="WW8Num20z5">
    <w:name w:val="WW8Num20z5"/>
    <w:rsid w:val="00274BB7"/>
  </w:style>
  <w:style w:type="character" w:customStyle="1" w:styleId="WW8Num20z6">
    <w:name w:val="WW8Num20z6"/>
    <w:rsid w:val="00274BB7"/>
  </w:style>
  <w:style w:type="character" w:customStyle="1" w:styleId="WW8Num20z7">
    <w:name w:val="WW8Num20z7"/>
    <w:rsid w:val="00274BB7"/>
  </w:style>
  <w:style w:type="character" w:customStyle="1" w:styleId="WW8Num20z8">
    <w:name w:val="WW8Num20z8"/>
    <w:rsid w:val="00274BB7"/>
  </w:style>
  <w:style w:type="character" w:customStyle="1" w:styleId="WW8Num21z0">
    <w:name w:val="WW8Num21z0"/>
    <w:rsid w:val="00274BB7"/>
    <w:rPr>
      <w:rFonts w:hint="default"/>
      <w:b/>
    </w:rPr>
  </w:style>
  <w:style w:type="character" w:customStyle="1" w:styleId="WW8Num22z0">
    <w:name w:val="WW8Num22z0"/>
    <w:rsid w:val="00274BB7"/>
    <w:rPr>
      <w:rFonts w:hint="default"/>
    </w:rPr>
  </w:style>
  <w:style w:type="character" w:customStyle="1" w:styleId="WW8Num23z0">
    <w:name w:val="WW8Num23z0"/>
    <w:rsid w:val="00274BB7"/>
    <w:rPr>
      <w:rFonts w:hint="default"/>
    </w:rPr>
  </w:style>
  <w:style w:type="character" w:customStyle="1" w:styleId="WW8Num24z0">
    <w:name w:val="WW8Num24z0"/>
    <w:rsid w:val="00274BB7"/>
  </w:style>
  <w:style w:type="character" w:customStyle="1" w:styleId="WW8Num24z1">
    <w:name w:val="WW8Num24z1"/>
    <w:rsid w:val="00274BB7"/>
  </w:style>
  <w:style w:type="character" w:customStyle="1" w:styleId="WW8Num24z2">
    <w:name w:val="WW8Num24z2"/>
    <w:rsid w:val="00274BB7"/>
  </w:style>
  <w:style w:type="character" w:customStyle="1" w:styleId="WW8Num24z3">
    <w:name w:val="WW8Num24z3"/>
    <w:rsid w:val="00274BB7"/>
  </w:style>
  <w:style w:type="character" w:customStyle="1" w:styleId="WW8Num24z4">
    <w:name w:val="WW8Num24z4"/>
    <w:rsid w:val="00274BB7"/>
  </w:style>
  <w:style w:type="character" w:customStyle="1" w:styleId="WW8Num24z5">
    <w:name w:val="WW8Num24z5"/>
    <w:rsid w:val="00274BB7"/>
  </w:style>
  <w:style w:type="character" w:customStyle="1" w:styleId="WW8Num24z6">
    <w:name w:val="WW8Num24z6"/>
    <w:rsid w:val="00274BB7"/>
  </w:style>
  <w:style w:type="character" w:customStyle="1" w:styleId="WW8Num24z7">
    <w:name w:val="WW8Num24z7"/>
    <w:rsid w:val="00274BB7"/>
  </w:style>
  <w:style w:type="character" w:customStyle="1" w:styleId="WW8Num24z8">
    <w:name w:val="WW8Num24z8"/>
    <w:rsid w:val="00274BB7"/>
  </w:style>
  <w:style w:type="character" w:customStyle="1" w:styleId="WW8Num25z0">
    <w:name w:val="WW8Num25z0"/>
    <w:rsid w:val="00274BB7"/>
    <w:rPr>
      <w:rFonts w:hint="default"/>
    </w:rPr>
  </w:style>
  <w:style w:type="character" w:customStyle="1" w:styleId="WW8Num25z1">
    <w:name w:val="WW8Num25z1"/>
    <w:rsid w:val="00274BB7"/>
    <w:rPr>
      <w:rFonts w:hint="default"/>
      <w:b w:val="0"/>
    </w:rPr>
  </w:style>
  <w:style w:type="character" w:customStyle="1" w:styleId="WW8Num26z0">
    <w:name w:val="WW8Num26z0"/>
    <w:rsid w:val="00274BB7"/>
    <w:rPr>
      <w:rFonts w:ascii="1" w:hAnsi="1" w:cs="1"/>
    </w:rPr>
  </w:style>
  <w:style w:type="character" w:customStyle="1" w:styleId="WW8Num26z1">
    <w:name w:val="WW8Num26z1"/>
    <w:rsid w:val="00274BB7"/>
  </w:style>
  <w:style w:type="character" w:customStyle="1" w:styleId="WW8Num26z2">
    <w:name w:val="WW8Num26z2"/>
    <w:rsid w:val="00274BB7"/>
  </w:style>
  <w:style w:type="character" w:customStyle="1" w:styleId="WW8Num26z3">
    <w:name w:val="WW8Num26z3"/>
    <w:rsid w:val="00274BB7"/>
  </w:style>
  <w:style w:type="character" w:customStyle="1" w:styleId="WW8Num26z4">
    <w:name w:val="WW8Num26z4"/>
    <w:rsid w:val="00274BB7"/>
  </w:style>
  <w:style w:type="character" w:customStyle="1" w:styleId="WW8Num26z5">
    <w:name w:val="WW8Num26z5"/>
    <w:rsid w:val="00274BB7"/>
  </w:style>
  <w:style w:type="character" w:customStyle="1" w:styleId="WW8Num26z6">
    <w:name w:val="WW8Num26z6"/>
    <w:rsid w:val="00274BB7"/>
  </w:style>
  <w:style w:type="character" w:customStyle="1" w:styleId="WW8Num26z7">
    <w:name w:val="WW8Num26z7"/>
    <w:rsid w:val="00274BB7"/>
  </w:style>
  <w:style w:type="character" w:customStyle="1" w:styleId="WW8Num26z8">
    <w:name w:val="WW8Num26z8"/>
    <w:rsid w:val="00274BB7"/>
  </w:style>
  <w:style w:type="character" w:customStyle="1" w:styleId="Fontepargpadro1">
    <w:name w:val="Fonte parág. padrão1"/>
    <w:rsid w:val="00274BB7"/>
  </w:style>
  <w:style w:type="character" w:customStyle="1" w:styleId="TextodebaloChar">
    <w:name w:val="Texto de balão Char"/>
    <w:uiPriority w:val="99"/>
    <w:rsid w:val="00274BB7"/>
    <w:rPr>
      <w:rFonts w:ascii="Tahoma" w:hAnsi="Tahoma" w:cs="Tahoma"/>
      <w:sz w:val="16"/>
      <w:szCs w:val="16"/>
    </w:rPr>
  </w:style>
  <w:style w:type="character" w:customStyle="1" w:styleId="normalchar1">
    <w:name w:val="normal__char1"/>
    <w:rsid w:val="00274BB7"/>
    <w:rPr>
      <w:rFonts w:ascii="Arial" w:hAnsi="Arial" w:cs="Arial" w:hint="default"/>
      <w:strike w:val="0"/>
      <w:dstrike w:val="0"/>
      <w:sz w:val="24"/>
      <w:szCs w:val="24"/>
      <w:u w:val="none"/>
    </w:rPr>
  </w:style>
  <w:style w:type="character" w:customStyle="1" w:styleId="apple-style-span">
    <w:name w:val="apple-style-span"/>
    <w:basedOn w:val="Fontepargpadro1"/>
    <w:rsid w:val="00274BB7"/>
  </w:style>
  <w:style w:type="character" w:styleId="Hyperlink">
    <w:name w:val="Hyperlink"/>
    <w:uiPriority w:val="99"/>
    <w:rsid w:val="00274BB7"/>
    <w:rPr>
      <w:color w:val="000080"/>
      <w:u w:val="single"/>
    </w:rPr>
  </w:style>
  <w:style w:type="character" w:customStyle="1" w:styleId="CitaoChar">
    <w:name w:val="Citação Char"/>
    <w:rsid w:val="00274BB7"/>
    <w:rPr>
      <w:rFonts w:ascii="Arial" w:eastAsia="Calibri" w:hAnsi="Arial" w:cs="Tahoma"/>
      <w:i/>
      <w:iCs/>
      <w:color w:val="000000"/>
      <w:szCs w:val="24"/>
      <w:shd w:val="clear" w:color="auto" w:fill="FFFFCC"/>
    </w:rPr>
  </w:style>
  <w:style w:type="character" w:customStyle="1" w:styleId="citao2Char">
    <w:name w:val="citação 2 Char"/>
    <w:rsid w:val="00274BB7"/>
    <w:rPr>
      <w:rFonts w:ascii="Ecofont_Spranq_eco_Sans" w:eastAsia="Calibri" w:hAnsi="Ecofont_Spranq_eco_Sans" w:cs="Tahoma"/>
      <w:i w:val="0"/>
      <w:iCs w:val="0"/>
      <w:color w:val="000000"/>
      <w:szCs w:val="24"/>
      <w:shd w:val="clear" w:color="auto" w:fill="FFFFCC"/>
    </w:rPr>
  </w:style>
  <w:style w:type="character" w:customStyle="1" w:styleId="Refdecomentrio1">
    <w:name w:val="Ref. de comentário1"/>
    <w:rsid w:val="00274BB7"/>
    <w:rPr>
      <w:sz w:val="16"/>
      <w:szCs w:val="16"/>
    </w:rPr>
  </w:style>
  <w:style w:type="character" w:customStyle="1" w:styleId="TextodecomentrioChar">
    <w:name w:val="Texto de comentário Char"/>
    <w:uiPriority w:val="99"/>
    <w:rsid w:val="00274BB7"/>
    <w:rPr>
      <w:rFonts w:ascii="Ecofont_Spranq_eco_Sans" w:hAnsi="Ecofont_Spranq_eco_Sans" w:cs="Tahoma"/>
    </w:rPr>
  </w:style>
  <w:style w:type="character" w:customStyle="1" w:styleId="AssuntodocomentrioChar">
    <w:name w:val="Assunto do comentário Char"/>
    <w:rsid w:val="00274BB7"/>
    <w:rPr>
      <w:rFonts w:ascii="Ecofont_Spranq_eco_Sans" w:hAnsi="Ecofont_Spranq_eco_Sans" w:cs="Tahoma"/>
      <w:b/>
      <w:bCs/>
    </w:rPr>
  </w:style>
  <w:style w:type="character" w:customStyle="1" w:styleId="TtuloChar">
    <w:name w:val="Título Char"/>
    <w:link w:val="Ttulo"/>
    <w:rsid w:val="00274BB7"/>
    <w:rPr>
      <w:rFonts w:ascii="Calibri" w:eastAsia="Times New Roman" w:hAnsi="Calibri" w:cs="Times New Roman"/>
      <w:color w:val="17365D"/>
      <w:spacing w:val="5"/>
      <w:sz w:val="52"/>
      <w:szCs w:val="52"/>
    </w:rPr>
  </w:style>
  <w:style w:type="character" w:customStyle="1" w:styleId="Nivel01Char">
    <w:name w:val="Nivel 01 Char"/>
    <w:rsid w:val="00274BB7"/>
    <w:rPr>
      <w:rFonts w:ascii="Calibri" w:eastAsia="Times New Roman" w:hAnsi="Calibri" w:cs="Times New Roman"/>
      <w:b/>
      <w:color w:val="000000"/>
      <w:spacing w:val="5"/>
      <w:kern w:val="2"/>
      <w:sz w:val="24"/>
      <w:szCs w:val="52"/>
    </w:rPr>
  </w:style>
  <w:style w:type="character" w:customStyle="1" w:styleId="Nivel01TituloChar">
    <w:name w:val="Nivel_01_Titulo Char"/>
    <w:rsid w:val="00274BB7"/>
    <w:rPr>
      <w:rFonts w:ascii="Calibri" w:eastAsia="Times New Roman" w:hAnsi="Calibri" w:cs="Times New Roman"/>
      <w:b w:val="0"/>
      <w:color w:val="000000"/>
      <w:spacing w:val="5"/>
      <w:kern w:val="2"/>
      <w:sz w:val="52"/>
      <w:szCs w:val="52"/>
    </w:rPr>
  </w:style>
  <w:style w:type="character" w:customStyle="1" w:styleId="QuoteChar">
    <w:name w:val="Quote Char"/>
    <w:rsid w:val="00274BB7"/>
    <w:rPr>
      <w:rFonts w:ascii="Ecofont_Spranq_eco_Sans" w:eastAsia="Calibri" w:hAnsi="Ecofont_Spranq_eco_Sans" w:cs="Tahoma"/>
      <w:i/>
      <w:iCs/>
      <w:color w:val="000000"/>
      <w:shd w:val="clear" w:color="auto" w:fill="FFFFCC"/>
    </w:rPr>
  </w:style>
  <w:style w:type="character" w:customStyle="1" w:styleId="normaltextrun">
    <w:name w:val="normaltextrun"/>
    <w:basedOn w:val="Fontepargpadro1"/>
    <w:rsid w:val="00274BB7"/>
  </w:style>
  <w:style w:type="character" w:customStyle="1" w:styleId="eop">
    <w:name w:val="eop"/>
    <w:basedOn w:val="Fontepargpadro1"/>
    <w:rsid w:val="00274BB7"/>
  </w:style>
  <w:style w:type="character" w:customStyle="1" w:styleId="spellingerror">
    <w:name w:val="spellingerror"/>
    <w:basedOn w:val="Fontepargpadro1"/>
    <w:rsid w:val="00274BB7"/>
  </w:style>
  <w:style w:type="character" w:customStyle="1" w:styleId="CorpodetextoChar">
    <w:name w:val="Corpo de texto Char"/>
    <w:link w:val="Corpodotexto"/>
    <w:rsid w:val="00274BB7"/>
    <w:rPr>
      <w:rFonts w:eastAsia="Times New Roman"/>
      <w:sz w:val="24"/>
      <w:szCs w:val="24"/>
    </w:rPr>
  </w:style>
  <w:style w:type="character" w:customStyle="1" w:styleId="Nivel1Char">
    <w:name w:val="Nivel1 Char"/>
    <w:rsid w:val="00274BB7"/>
    <w:rPr>
      <w:rFonts w:ascii="Arial" w:eastAsia="Times New Roman" w:hAnsi="Arial" w:cs="Arial"/>
      <w:b w:val="0"/>
      <w:bCs/>
      <w:color w:val="000000"/>
      <w:sz w:val="28"/>
      <w:szCs w:val="28"/>
    </w:rPr>
  </w:style>
  <w:style w:type="character" w:customStyle="1" w:styleId="Nivel4Char">
    <w:name w:val="Nivel 4 Char"/>
    <w:rsid w:val="00274BB7"/>
    <w:rPr>
      <w:rFonts w:ascii="Ecofont_Spranq_eco_Sans" w:eastAsia="Arial Unicode MS" w:hAnsi="Ecofont_Spranq_eco_Sans" w:cs="Arial"/>
    </w:rPr>
  </w:style>
  <w:style w:type="character" w:customStyle="1" w:styleId="MenoPendente1">
    <w:name w:val="Menção Pendente1"/>
    <w:uiPriority w:val="99"/>
    <w:rsid w:val="00274BB7"/>
    <w:rPr>
      <w:color w:val="605E5C"/>
      <w:shd w:val="clear" w:color="auto" w:fill="E1DFDD"/>
    </w:rPr>
  </w:style>
  <w:style w:type="character" w:customStyle="1" w:styleId="Corpodetexto2Char">
    <w:name w:val="Corpo de texto 2 Char"/>
    <w:link w:val="Corpodetexto2"/>
    <w:rsid w:val="00274BB7"/>
    <w:rPr>
      <w:rFonts w:ascii="Ecofont_Spranq_eco_Sans" w:hAnsi="Ecofont_Spranq_eco_Sans" w:cs="Tahoma"/>
      <w:sz w:val="24"/>
      <w:szCs w:val="24"/>
    </w:rPr>
  </w:style>
  <w:style w:type="character" w:customStyle="1" w:styleId="RecuodecorpodetextoChar">
    <w:name w:val="Recuo de corpo de texto Char"/>
    <w:link w:val="Corpodetextorecuado"/>
    <w:rsid w:val="00274BB7"/>
    <w:rPr>
      <w:rFonts w:ascii="Ecofont_Spranq_eco_Sans" w:hAnsi="Ecofont_Spranq_eco_Sans" w:cs="Tahoma"/>
      <w:sz w:val="24"/>
      <w:szCs w:val="24"/>
    </w:rPr>
  </w:style>
  <w:style w:type="character" w:customStyle="1" w:styleId="SubttuloChar">
    <w:name w:val="Subtítulo Char"/>
    <w:rsid w:val="00274BB7"/>
    <w:rPr>
      <w:rFonts w:ascii="Calibri" w:eastAsia="Times New Roman" w:hAnsi="Calibri" w:cs="Calibri"/>
      <w:b/>
      <w:iCs/>
      <w:color w:val="4F81BD"/>
      <w:spacing w:val="15"/>
      <w:sz w:val="24"/>
      <w:szCs w:val="24"/>
    </w:rPr>
  </w:style>
  <w:style w:type="character" w:customStyle="1" w:styleId="MenoPendente2">
    <w:name w:val="Menção Pendente2"/>
    <w:rsid w:val="00274BB7"/>
    <w:rPr>
      <w:color w:val="605E5C"/>
      <w:shd w:val="clear" w:color="auto" w:fill="E1DFDD"/>
    </w:rPr>
  </w:style>
  <w:style w:type="character" w:styleId="Forte">
    <w:name w:val="Strong"/>
    <w:qFormat/>
    <w:rsid w:val="00274BB7"/>
    <w:rPr>
      <w:b/>
      <w:bCs/>
    </w:rPr>
  </w:style>
  <w:style w:type="character" w:customStyle="1" w:styleId="StrongEmphasis">
    <w:name w:val="Strong Emphasis"/>
    <w:rsid w:val="00274BB7"/>
    <w:rPr>
      <w:b/>
      <w:bCs/>
    </w:rPr>
  </w:style>
  <w:style w:type="paragraph" w:customStyle="1" w:styleId="Ttulo10">
    <w:name w:val="Título1"/>
    <w:basedOn w:val="Normal"/>
    <w:next w:val="Normal"/>
    <w:rsid w:val="00274BB7"/>
    <w:pPr>
      <w:pBdr>
        <w:top w:val="none" w:sz="0" w:space="0" w:color="000000"/>
        <w:left w:val="none" w:sz="0" w:space="0" w:color="000000"/>
        <w:bottom w:val="single" w:sz="8" w:space="4" w:color="4F81BD"/>
        <w:right w:val="none" w:sz="0" w:space="0" w:color="000000"/>
      </w:pBdr>
      <w:suppressAutoHyphens/>
      <w:spacing w:after="300" w:line="240" w:lineRule="auto"/>
      <w:contextualSpacing/>
    </w:pPr>
    <w:rPr>
      <w:rFonts w:ascii="Calibri" w:eastAsia="Times New Roman" w:hAnsi="Calibri" w:cs="Times New Roman"/>
      <w:color w:val="17365D"/>
      <w:spacing w:val="5"/>
      <w:sz w:val="52"/>
      <w:szCs w:val="52"/>
      <w:lang w:val="x-none" w:eastAsia="zh-CN"/>
      <w14:ligatures w14:val="none"/>
    </w:rPr>
  </w:style>
  <w:style w:type="paragraph" w:styleId="Corpodetexto">
    <w:name w:val="Body Text"/>
    <w:basedOn w:val="Normal"/>
    <w:link w:val="CorpodetextoChar1"/>
    <w:rsid w:val="00274BB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x-none" w:eastAsia="zh-CN"/>
      <w14:ligatures w14:val="none"/>
    </w:rPr>
  </w:style>
  <w:style w:type="character" w:customStyle="1" w:styleId="CorpodetextoChar1">
    <w:name w:val="Corpo de texto Char1"/>
    <w:basedOn w:val="Fontepargpadro"/>
    <w:link w:val="Corpodetexto"/>
    <w:rsid w:val="00274BB7"/>
    <w:rPr>
      <w:rFonts w:ascii="Times New Roman" w:eastAsia="Times New Roman" w:hAnsi="Times New Roman" w:cs="Times New Roman"/>
      <w:kern w:val="0"/>
      <w:sz w:val="24"/>
      <w:szCs w:val="24"/>
      <w:lang w:val="x-none" w:eastAsia="zh-CN"/>
      <w14:ligatures w14:val="none"/>
    </w:rPr>
  </w:style>
  <w:style w:type="paragraph" w:styleId="Lista">
    <w:name w:val="List"/>
    <w:basedOn w:val="Normal"/>
    <w:rsid w:val="00274BB7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kern w:val="0"/>
      <w:sz w:val="24"/>
      <w:szCs w:val="24"/>
      <w:lang w:eastAsia="zh-CN"/>
      <w14:ligatures w14:val="none"/>
    </w:rPr>
  </w:style>
  <w:style w:type="paragraph" w:styleId="Legenda">
    <w:name w:val="caption"/>
    <w:basedOn w:val="Normal"/>
    <w:qFormat/>
    <w:rsid w:val="00274BB7"/>
    <w:pPr>
      <w:suppressLineNumbers/>
      <w:suppressAutoHyphens/>
      <w:spacing w:before="120" w:after="120" w:line="240" w:lineRule="auto"/>
    </w:pPr>
    <w:rPr>
      <w:rFonts w:ascii="Ecofont_Spranq_eco_Sans" w:eastAsia="Times New Roman" w:hAnsi="Ecofont_Spranq_eco_Sans" w:cs="Lucida Sans"/>
      <w:i/>
      <w:iCs/>
      <w:kern w:val="0"/>
      <w:sz w:val="24"/>
      <w:szCs w:val="24"/>
      <w:lang w:eastAsia="zh-CN"/>
      <w14:ligatures w14:val="none"/>
    </w:rPr>
  </w:style>
  <w:style w:type="paragraph" w:customStyle="1" w:styleId="ndice">
    <w:name w:val="Índice"/>
    <w:basedOn w:val="Normal"/>
    <w:rsid w:val="00274BB7"/>
    <w:pPr>
      <w:suppressLineNumbers/>
      <w:suppressAutoHyphens/>
      <w:spacing w:after="0" w:line="240" w:lineRule="auto"/>
    </w:pPr>
    <w:rPr>
      <w:rFonts w:ascii="Ecofont_Spranq_eco_Sans" w:eastAsia="Times New Roman" w:hAnsi="Ecofont_Spranq_eco_Sans" w:cs="Times New Roman"/>
      <w:kern w:val="0"/>
      <w:sz w:val="24"/>
      <w:szCs w:val="24"/>
      <w14:ligatures w14:val="none"/>
    </w:rPr>
  </w:style>
  <w:style w:type="paragraph" w:styleId="PargrafodaLista">
    <w:name w:val="List Paragraph"/>
    <w:aliases w:val="SheParágrafo da Lista,Lista Paragrafo em Preto,Texto,Parágrafo da Lista2,List Paragraph Char Char Char,Normal com bullets"/>
    <w:basedOn w:val="Normal"/>
    <w:link w:val="PargrafodaListaChar"/>
    <w:uiPriority w:val="34"/>
    <w:qFormat/>
    <w:rsid w:val="00274BB7"/>
    <w:pPr>
      <w:suppressAutoHyphens/>
      <w:spacing w:after="0" w:line="240" w:lineRule="auto"/>
      <w:ind w:left="720"/>
      <w:contextualSpacing/>
    </w:pPr>
    <w:rPr>
      <w:rFonts w:ascii="Ecofont_Spranq_eco_Sans" w:eastAsia="Times New Roman" w:hAnsi="Ecofont_Spranq_eco_Sans" w:cs="Tahoma"/>
      <w:kern w:val="0"/>
      <w:sz w:val="24"/>
      <w:szCs w:val="24"/>
      <w:lang w:eastAsia="zh-CN"/>
      <w14:ligatures w14:val="none"/>
    </w:rPr>
  </w:style>
  <w:style w:type="paragraph" w:styleId="NormalWeb">
    <w:name w:val="Normal (Web)"/>
    <w:basedOn w:val="Normal"/>
    <w:uiPriority w:val="99"/>
    <w:rsid w:val="00274BB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extodebalo">
    <w:name w:val="Balloon Text"/>
    <w:basedOn w:val="Normal"/>
    <w:link w:val="TextodebaloChar1"/>
    <w:uiPriority w:val="99"/>
    <w:rsid w:val="00274BB7"/>
    <w:pPr>
      <w:suppressAutoHyphens/>
      <w:spacing w:after="0" w:line="240" w:lineRule="auto"/>
    </w:pPr>
    <w:rPr>
      <w:rFonts w:ascii="Tahoma" w:eastAsia="Times New Roman" w:hAnsi="Tahoma" w:cs="Times New Roman"/>
      <w:kern w:val="0"/>
      <w:sz w:val="16"/>
      <w:szCs w:val="16"/>
      <w:lang w:val="x-none" w:eastAsia="zh-CN"/>
      <w14:ligatures w14:val="none"/>
    </w:rPr>
  </w:style>
  <w:style w:type="character" w:customStyle="1" w:styleId="TextodebaloChar1">
    <w:name w:val="Texto de balão Char1"/>
    <w:basedOn w:val="Fontepargpadro"/>
    <w:link w:val="Textodebalo"/>
    <w:uiPriority w:val="99"/>
    <w:rsid w:val="00274BB7"/>
    <w:rPr>
      <w:rFonts w:ascii="Tahoma" w:eastAsia="Times New Roman" w:hAnsi="Tahoma" w:cs="Times New Roman"/>
      <w:kern w:val="0"/>
      <w:sz w:val="16"/>
      <w:szCs w:val="16"/>
      <w:lang w:val="x-none" w:eastAsia="zh-CN"/>
      <w14:ligatures w14:val="none"/>
    </w:rPr>
  </w:style>
  <w:style w:type="paragraph" w:customStyle="1" w:styleId="Nvel2">
    <w:name w:val="Nível 2"/>
    <w:basedOn w:val="Normal"/>
    <w:next w:val="Normal"/>
    <w:rsid w:val="00274BB7"/>
    <w:pPr>
      <w:suppressAutoHyphens/>
      <w:spacing w:after="120" w:line="240" w:lineRule="auto"/>
      <w:jc w:val="both"/>
    </w:pPr>
    <w:rPr>
      <w:rFonts w:ascii="Arial" w:eastAsia="Times New Roman" w:hAnsi="Arial" w:cs="Times New Roman"/>
      <w:b/>
      <w:kern w:val="0"/>
      <w:sz w:val="24"/>
      <w:szCs w:val="20"/>
      <w:lang w:eastAsia="zh-CN"/>
      <w14:ligatures w14:val="none"/>
    </w:rPr>
  </w:style>
  <w:style w:type="paragraph" w:styleId="Citao">
    <w:name w:val="Quote"/>
    <w:basedOn w:val="Normal"/>
    <w:next w:val="Normal"/>
    <w:link w:val="CitaoChar1"/>
    <w:qFormat/>
    <w:rsid w:val="00274BB7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uppressAutoHyphens/>
      <w:spacing w:before="120" w:after="0" w:line="240" w:lineRule="auto"/>
      <w:jc w:val="both"/>
    </w:pPr>
    <w:rPr>
      <w:rFonts w:ascii="Arial" w:eastAsia="Calibri" w:hAnsi="Arial" w:cs="Times New Roman"/>
      <w:i/>
      <w:iCs/>
      <w:color w:val="000000"/>
      <w:kern w:val="0"/>
      <w:sz w:val="20"/>
      <w:szCs w:val="24"/>
      <w:lang w:val="x-none" w:eastAsia="zh-CN"/>
      <w14:ligatures w14:val="none"/>
    </w:rPr>
  </w:style>
  <w:style w:type="character" w:customStyle="1" w:styleId="CitaoChar1">
    <w:name w:val="Citação Char1"/>
    <w:basedOn w:val="Fontepargpadro"/>
    <w:link w:val="Citao"/>
    <w:rsid w:val="00274BB7"/>
    <w:rPr>
      <w:rFonts w:ascii="Arial" w:eastAsia="Calibri" w:hAnsi="Arial" w:cs="Times New Roman"/>
      <w:i/>
      <w:iCs/>
      <w:color w:val="000000"/>
      <w:kern w:val="0"/>
      <w:sz w:val="20"/>
      <w:szCs w:val="24"/>
      <w:shd w:val="clear" w:color="auto" w:fill="FFFFCC"/>
      <w:lang w:val="x-none" w:eastAsia="zh-CN"/>
      <w14:ligatures w14:val="none"/>
    </w:rPr>
  </w:style>
  <w:style w:type="paragraph" w:customStyle="1" w:styleId="Commarcadores51">
    <w:name w:val="Com marcadores 51"/>
    <w:basedOn w:val="Normal"/>
    <w:rsid w:val="00274BB7"/>
    <w:pPr>
      <w:numPr>
        <w:numId w:val="2"/>
      </w:numPr>
      <w:suppressAutoHyphens/>
      <w:spacing w:after="0" w:line="240" w:lineRule="auto"/>
      <w:contextualSpacing/>
    </w:pPr>
    <w:rPr>
      <w:rFonts w:ascii="Ecofont_Spranq_eco_Sans" w:eastAsia="Times New Roman" w:hAnsi="Ecofont_Spranq_eco_Sans" w:cs="Tahoma"/>
      <w:kern w:val="0"/>
      <w:sz w:val="24"/>
      <w:szCs w:val="24"/>
      <w:lang w:eastAsia="zh-CN"/>
      <w14:ligatures w14:val="none"/>
    </w:rPr>
  </w:style>
  <w:style w:type="paragraph" w:customStyle="1" w:styleId="citao2">
    <w:name w:val="citação 2"/>
    <w:basedOn w:val="Citao"/>
    <w:rsid w:val="00274BB7"/>
    <w:rPr>
      <w:rFonts w:ascii="Ecofont_Spranq_eco_Sans" w:hAnsi="Ecofont_Spranq_eco_Sans" w:cs="Ecofont_Spranq_eco_Sans"/>
      <w:i w:val="0"/>
      <w:iCs w:val="0"/>
    </w:rPr>
  </w:style>
  <w:style w:type="paragraph" w:customStyle="1" w:styleId="CabealhoeRodap">
    <w:name w:val="Cabeçalho e Rodapé"/>
    <w:basedOn w:val="Normal"/>
    <w:rsid w:val="00274BB7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Ecofont_Spranq_eco_Sans" w:eastAsia="Times New Roman" w:hAnsi="Ecofont_Spranq_eco_Sans" w:cs="Tahoma"/>
      <w:kern w:val="0"/>
      <w:sz w:val="24"/>
      <w:szCs w:val="24"/>
      <w:lang w:eastAsia="zh-CN"/>
      <w14:ligatures w14:val="none"/>
    </w:rPr>
  </w:style>
  <w:style w:type="paragraph" w:customStyle="1" w:styleId="Textodecomentrio1">
    <w:name w:val="Texto de comentário1"/>
    <w:basedOn w:val="Normal"/>
    <w:rsid w:val="00274BB7"/>
    <w:pPr>
      <w:suppressAutoHyphens/>
      <w:spacing w:after="0" w:line="240" w:lineRule="auto"/>
    </w:pPr>
    <w:rPr>
      <w:rFonts w:ascii="Ecofont_Spranq_eco_Sans" w:eastAsia="Times New Roman" w:hAnsi="Ecofont_Spranq_eco_Sans" w:cs="Times New Roman"/>
      <w:kern w:val="0"/>
      <w:sz w:val="20"/>
      <w:szCs w:val="20"/>
      <w:lang w:val="x-none" w:eastAsia="zh-CN"/>
      <w14:ligatures w14:val="none"/>
    </w:rPr>
  </w:style>
  <w:style w:type="paragraph" w:styleId="Textodecomentrio">
    <w:name w:val="annotation text"/>
    <w:basedOn w:val="Normal"/>
    <w:link w:val="TextodecomentrioChar1"/>
    <w:uiPriority w:val="99"/>
    <w:unhideWhenUsed/>
    <w:rsid w:val="00274BB7"/>
    <w:pPr>
      <w:spacing w:line="240" w:lineRule="auto"/>
    </w:pPr>
    <w:rPr>
      <w:sz w:val="20"/>
      <w:szCs w:val="20"/>
    </w:rPr>
  </w:style>
  <w:style w:type="character" w:customStyle="1" w:styleId="TextodecomentrioChar1">
    <w:name w:val="Texto de comentário Char1"/>
    <w:basedOn w:val="Fontepargpadro"/>
    <w:link w:val="Textodecomentrio"/>
    <w:uiPriority w:val="99"/>
    <w:semiHidden/>
    <w:rsid w:val="00274BB7"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link w:val="AssuntodocomentrioChar1"/>
    <w:rsid w:val="00274BB7"/>
    <w:rPr>
      <w:b/>
      <w:bCs/>
    </w:rPr>
  </w:style>
  <w:style w:type="character" w:customStyle="1" w:styleId="AssuntodocomentrioChar1">
    <w:name w:val="Assunto do comentário Char1"/>
    <w:basedOn w:val="TextodecomentrioChar1"/>
    <w:link w:val="Assuntodocomentrio"/>
    <w:rsid w:val="00274BB7"/>
    <w:rPr>
      <w:rFonts w:ascii="Ecofont_Spranq_eco_Sans" w:eastAsia="Times New Roman" w:hAnsi="Ecofont_Spranq_eco_Sans" w:cs="Times New Roman"/>
      <w:b/>
      <w:bCs/>
      <w:kern w:val="0"/>
      <w:sz w:val="20"/>
      <w:szCs w:val="20"/>
      <w:lang w:val="x-none" w:eastAsia="zh-CN"/>
      <w14:ligatures w14:val="none"/>
    </w:rPr>
  </w:style>
  <w:style w:type="paragraph" w:customStyle="1" w:styleId="Nivel01">
    <w:name w:val="Nivel 01"/>
    <w:basedOn w:val="Ttulo2"/>
    <w:next w:val="Normal"/>
    <w:qFormat/>
    <w:rsid w:val="00274BB7"/>
    <w:pPr>
      <w:numPr>
        <w:ilvl w:val="0"/>
        <w:numId w:val="5"/>
      </w:numPr>
      <w:spacing w:before="240"/>
      <w:jc w:val="both"/>
      <w:outlineLvl w:val="9"/>
    </w:pPr>
    <w:rPr>
      <w:rFonts w:ascii="Calibri" w:hAnsi="Calibri" w:cs="Calibri"/>
      <w:spacing w:val="5"/>
      <w:kern w:val="2"/>
      <w:szCs w:val="52"/>
    </w:rPr>
  </w:style>
  <w:style w:type="paragraph" w:customStyle="1" w:styleId="Nivel01Titulo">
    <w:name w:val="Nivel_01_Titulo"/>
    <w:basedOn w:val="Nivel01"/>
    <w:rsid w:val="00274BB7"/>
    <w:pPr>
      <w:jc w:val="left"/>
    </w:pPr>
    <w:rPr>
      <w:b w:val="0"/>
      <w:sz w:val="52"/>
    </w:rPr>
  </w:style>
  <w:style w:type="paragraph" w:customStyle="1" w:styleId="PADRO">
    <w:name w:val="PADRÃO"/>
    <w:rsid w:val="00274BB7"/>
    <w:pPr>
      <w:keepNext/>
      <w:widowControl w:val="0"/>
      <w:shd w:val="clear" w:color="auto" w:fill="FFFFFF"/>
      <w:suppressAutoHyphens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kern w:val="0"/>
      <w:sz w:val="20"/>
      <w:szCs w:val="24"/>
      <w:lang w:eastAsia="zh-CN" w:bidi="hi-IN"/>
      <w14:ligatures w14:val="none"/>
    </w:rPr>
  </w:style>
  <w:style w:type="paragraph" w:customStyle="1" w:styleId="Citao1">
    <w:name w:val="Citação1"/>
    <w:basedOn w:val="Normal"/>
    <w:next w:val="Normal"/>
    <w:rsid w:val="00274BB7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uppressAutoHyphens/>
      <w:spacing w:before="120" w:after="0" w:line="240" w:lineRule="auto"/>
      <w:jc w:val="both"/>
    </w:pPr>
    <w:rPr>
      <w:rFonts w:ascii="Ecofont_Spranq_eco_Sans" w:eastAsia="Calibri" w:hAnsi="Ecofont_Spranq_eco_Sans" w:cs="Times New Roman"/>
      <w:i/>
      <w:iCs/>
      <w:color w:val="000000"/>
      <w:kern w:val="0"/>
      <w:sz w:val="20"/>
      <w:szCs w:val="20"/>
      <w:lang w:val="x-none" w:eastAsia="zh-CN"/>
      <w14:ligatures w14:val="none"/>
    </w:rPr>
  </w:style>
  <w:style w:type="paragraph" w:customStyle="1" w:styleId="paragraph">
    <w:name w:val="paragraph"/>
    <w:basedOn w:val="Normal"/>
    <w:rsid w:val="00274BB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customStyle="1" w:styleId="Nivel1">
    <w:name w:val="Nivel1"/>
    <w:basedOn w:val="Ttulo1"/>
    <w:rsid w:val="00274BB7"/>
    <w:pPr>
      <w:numPr>
        <w:numId w:val="0"/>
      </w:numPr>
      <w:spacing w:line="276" w:lineRule="auto"/>
      <w:ind w:left="357" w:hanging="357"/>
      <w:jc w:val="both"/>
      <w:outlineLvl w:val="9"/>
    </w:pPr>
    <w:rPr>
      <w:rFonts w:ascii="Arial" w:hAnsi="Arial" w:cs="Arial"/>
      <w:b w:val="0"/>
      <w:color w:val="000000"/>
    </w:rPr>
  </w:style>
  <w:style w:type="paragraph" w:customStyle="1" w:styleId="PargrafodaLista1">
    <w:name w:val="Parágrafo da Lista1"/>
    <w:basedOn w:val="Normal"/>
    <w:rsid w:val="00274BB7"/>
    <w:pPr>
      <w:suppressAutoHyphens/>
      <w:spacing w:after="0" w:line="240" w:lineRule="auto"/>
      <w:ind w:left="720"/>
    </w:pPr>
    <w:rPr>
      <w:rFonts w:ascii="Ecofont_Spranq_eco_Sans" w:eastAsia="Times New Roman" w:hAnsi="Ecofont_Spranq_eco_Sans" w:cs="Ecofont_Spranq_eco_Sans"/>
      <w:kern w:val="0"/>
      <w:sz w:val="24"/>
      <w:szCs w:val="24"/>
      <w:lang w:eastAsia="zh-CN"/>
      <w14:ligatures w14:val="none"/>
    </w:rPr>
  </w:style>
  <w:style w:type="paragraph" w:customStyle="1" w:styleId="Nivel2">
    <w:name w:val="Nivel 2"/>
    <w:qFormat/>
    <w:rsid w:val="00274BB7"/>
    <w:pPr>
      <w:numPr>
        <w:numId w:val="9"/>
      </w:numPr>
      <w:suppressAutoHyphens/>
      <w:spacing w:before="120" w:after="120" w:line="276" w:lineRule="auto"/>
      <w:jc w:val="both"/>
    </w:pPr>
    <w:rPr>
      <w:rFonts w:ascii="Ecofont_Spranq_eco_Sans" w:eastAsia="Arial Unicode MS" w:hAnsi="Ecofont_Spranq_eco_Sans" w:cs="Ecofont_Spranq_eco_Sans"/>
      <w:kern w:val="0"/>
      <w:sz w:val="20"/>
      <w:szCs w:val="20"/>
      <w:lang w:eastAsia="zh-CN"/>
      <w14:ligatures w14:val="none"/>
    </w:rPr>
  </w:style>
  <w:style w:type="paragraph" w:customStyle="1" w:styleId="Nivel10">
    <w:name w:val="Nivel 1"/>
    <w:basedOn w:val="Nivel2"/>
    <w:next w:val="Nivel2"/>
    <w:qFormat/>
    <w:rsid w:val="00274BB7"/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274BB7"/>
    <w:rPr>
      <w:rFonts w:cs="Arial"/>
      <w:color w:val="000000"/>
    </w:rPr>
  </w:style>
  <w:style w:type="paragraph" w:customStyle="1" w:styleId="Nivel4">
    <w:name w:val="Nivel 4"/>
    <w:basedOn w:val="Nivel3"/>
    <w:qFormat/>
    <w:rsid w:val="00274BB7"/>
    <w:rPr>
      <w:rFonts w:cs="Times New Roman"/>
      <w:lang w:val="x-none"/>
    </w:rPr>
  </w:style>
  <w:style w:type="paragraph" w:customStyle="1" w:styleId="Nivel5">
    <w:name w:val="Nivel 5"/>
    <w:basedOn w:val="Nivel4"/>
    <w:qFormat/>
    <w:rsid w:val="00274BB7"/>
    <w:pPr>
      <w:ind w:left="3348" w:hanging="1080"/>
    </w:pPr>
  </w:style>
  <w:style w:type="paragraph" w:customStyle="1" w:styleId="textbody">
    <w:name w:val="textbody"/>
    <w:basedOn w:val="Normal"/>
    <w:rsid w:val="00274BB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customStyle="1" w:styleId="Corpodetexto21">
    <w:name w:val="Corpo de texto 21"/>
    <w:basedOn w:val="Normal"/>
    <w:rsid w:val="00274BB7"/>
    <w:pPr>
      <w:suppressAutoHyphens/>
      <w:spacing w:after="120" w:line="480" w:lineRule="auto"/>
    </w:pPr>
    <w:rPr>
      <w:rFonts w:ascii="Ecofont_Spranq_eco_Sans" w:eastAsia="Times New Roman" w:hAnsi="Ecofont_Spranq_eco_Sans" w:cs="Times New Roman"/>
      <w:kern w:val="0"/>
      <w:sz w:val="24"/>
      <w:szCs w:val="24"/>
      <w:lang w:val="x-none" w:eastAsia="zh-CN"/>
      <w14:ligatures w14:val="none"/>
    </w:rPr>
  </w:style>
  <w:style w:type="paragraph" w:styleId="Recuodecorpodetexto">
    <w:name w:val="Body Text Indent"/>
    <w:basedOn w:val="Normal"/>
    <w:link w:val="RecuodecorpodetextoChar1"/>
    <w:rsid w:val="00274BB7"/>
    <w:pPr>
      <w:suppressAutoHyphens/>
      <w:spacing w:after="120" w:line="240" w:lineRule="auto"/>
      <w:ind w:left="283"/>
    </w:pPr>
    <w:rPr>
      <w:rFonts w:ascii="Ecofont_Spranq_eco_Sans" w:eastAsia="Times New Roman" w:hAnsi="Ecofont_Spranq_eco_Sans" w:cs="Times New Roman"/>
      <w:kern w:val="0"/>
      <w:sz w:val="24"/>
      <w:szCs w:val="24"/>
      <w:lang w:val="x-none" w:eastAsia="zh-CN"/>
      <w14:ligatures w14:val="none"/>
    </w:rPr>
  </w:style>
  <w:style w:type="character" w:customStyle="1" w:styleId="RecuodecorpodetextoChar1">
    <w:name w:val="Recuo de corpo de texto Char1"/>
    <w:basedOn w:val="Fontepargpadro"/>
    <w:link w:val="Recuodecorpodetexto"/>
    <w:rsid w:val="00274BB7"/>
    <w:rPr>
      <w:rFonts w:ascii="Ecofont_Spranq_eco_Sans" w:eastAsia="Times New Roman" w:hAnsi="Ecofont_Spranq_eco_Sans" w:cs="Times New Roman"/>
      <w:kern w:val="0"/>
      <w:sz w:val="24"/>
      <w:szCs w:val="24"/>
      <w:lang w:val="x-none" w:eastAsia="zh-CN"/>
      <w14:ligatures w14:val="none"/>
    </w:rPr>
  </w:style>
  <w:style w:type="paragraph" w:customStyle="1" w:styleId="WW-Corpodetexto3">
    <w:name w:val="WW-Corpo de texto 3"/>
    <w:basedOn w:val="Normal"/>
    <w:rsid w:val="00274BB7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zh-CN"/>
      <w14:ligatures w14:val="none"/>
    </w:rPr>
  </w:style>
  <w:style w:type="paragraph" w:styleId="Subttulo">
    <w:name w:val="Subtitle"/>
    <w:basedOn w:val="Normal"/>
    <w:next w:val="Normal"/>
    <w:link w:val="SubttuloChar1"/>
    <w:qFormat/>
    <w:rsid w:val="00274BB7"/>
    <w:pPr>
      <w:suppressAutoHyphens/>
      <w:spacing w:after="0" w:line="240" w:lineRule="auto"/>
      <w:jc w:val="center"/>
    </w:pPr>
    <w:rPr>
      <w:rFonts w:ascii="Calibri" w:eastAsia="Times New Roman" w:hAnsi="Calibri" w:cs="Times New Roman"/>
      <w:b/>
      <w:iCs/>
      <w:color w:val="4F81BD"/>
      <w:spacing w:val="15"/>
      <w:kern w:val="0"/>
      <w:sz w:val="24"/>
      <w:szCs w:val="24"/>
      <w:lang w:val="x-none" w:eastAsia="zh-CN"/>
      <w14:ligatures w14:val="none"/>
    </w:rPr>
  </w:style>
  <w:style w:type="character" w:customStyle="1" w:styleId="SubttuloChar1">
    <w:name w:val="Subtítulo Char1"/>
    <w:basedOn w:val="Fontepargpadro"/>
    <w:link w:val="Subttulo"/>
    <w:rsid w:val="00274BB7"/>
    <w:rPr>
      <w:rFonts w:ascii="Calibri" w:eastAsia="Times New Roman" w:hAnsi="Calibri" w:cs="Times New Roman"/>
      <w:b/>
      <w:iCs/>
      <w:color w:val="4F81BD"/>
      <w:spacing w:val="15"/>
      <w:kern w:val="0"/>
      <w:sz w:val="24"/>
      <w:szCs w:val="24"/>
      <w:lang w:val="x-none" w:eastAsia="zh-CN"/>
      <w14:ligatures w14:val="none"/>
    </w:rPr>
  </w:style>
  <w:style w:type="paragraph" w:customStyle="1" w:styleId="Lista41">
    <w:name w:val="Lista 41"/>
    <w:basedOn w:val="Normal"/>
    <w:rsid w:val="00274BB7"/>
    <w:pPr>
      <w:suppressAutoHyphens/>
      <w:spacing w:after="0" w:line="240" w:lineRule="auto"/>
      <w:ind w:left="1132" w:hanging="283"/>
    </w:pPr>
    <w:rPr>
      <w:rFonts w:ascii="Calibri" w:eastAsia="Times New Roman" w:hAnsi="Calibri" w:cs="Times New Roman"/>
      <w:kern w:val="0"/>
      <w:sz w:val="24"/>
      <w:szCs w:val="24"/>
      <w:lang w:eastAsia="zh-CN"/>
      <w14:ligatures w14:val="none"/>
    </w:rPr>
  </w:style>
  <w:style w:type="paragraph" w:customStyle="1" w:styleId="Lista51">
    <w:name w:val="Lista 51"/>
    <w:basedOn w:val="Normal"/>
    <w:rsid w:val="00274BB7"/>
    <w:pPr>
      <w:suppressAutoHyphens/>
      <w:spacing w:after="0" w:line="240" w:lineRule="auto"/>
      <w:ind w:left="1415" w:hanging="283"/>
    </w:pPr>
    <w:rPr>
      <w:rFonts w:ascii="Calibri" w:eastAsia="Times New Roman" w:hAnsi="Calibri" w:cs="Times New Roman"/>
      <w:kern w:val="0"/>
      <w:sz w:val="24"/>
      <w:szCs w:val="24"/>
      <w:lang w:eastAsia="zh-CN"/>
      <w14:ligatures w14:val="none"/>
    </w:rPr>
  </w:style>
  <w:style w:type="paragraph" w:customStyle="1" w:styleId="Lista31">
    <w:name w:val="Lista 31"/>
    <w:basedOn w:val="Normal"/>
    <w:rsid w:val="00274BB7"/>
    <w:pPr>
      <w:suppressAutoHyphens/>
      <w:spacing w:after="0" w:line="240" w:lineRule="auto"/>
      <w:ind w:left="849" w:hanging="283"/>
    </w:pPr>
    <w:rPr>
      <w:rFonts w:ascii="Calibri" w:eastAsia="Times New Roman" w:hAnsi="Calibri" w:cs="Times New Roman"/>
      <w:kern w:val="0"/>
      <w:sz w:val="24"/>
      <w:szCs w:val="24"/>
      <w:lang w:eastAsia="zh-CN"/>
      <w14:ligatures w14:val="none"/>
    </w:rPr>
  </w:style>
  <w:style w:type="paragraph" w:customStyle="1" w:styleId="Corpodetexto22">
    <w:name w:val="Corpo de texto 22"/>
    <w:basedOn w:val="Normal"/>
    <w:rsid w:val="00274BB7"/>
    <w:pPr>
      <w:suppressAutoHyphens/>
      <w:spacing w:after="0" w:line="240" w:lineRule="auto"/>
      <w:ind w:right="-567"/>
      <w:jc w:val="both"/>
    </w:pPr>
    <w:rPr>
      <w:rFonts w:ascii="Times New Roman" w:eastAsia="Times New Roman" w:hAnsi="Times New Roman" w:cs="Times New Roman"/>
      <w:b/>
      <w:kern w:val="0"/>
      <w:sz w:val="24"/>
      <w:szCs w:val="20"/>
      <w:lang w:eastAsia="zh-CN"/>
      <w14:ligatures w14:val="none"/>
    </w:rPr>
  </w:style>
  <w:style w:type="paragraph" w:customStyle="1" w:styleId="Default">
    <w:name w:val="Default"/>
    <w:rsid w:val="00274BB7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0"/>
      <w:sz w:val="24"/>
      <w:szCs w:val="24"/>
      <w:lang w:eastAsia="zh-CN"/>
      <w14:ligatures w14:val="none"/>
    </w:rPr>
  </w:style>
  <w:style w:type="paragraph" w:customStyle="1" w:styleId="Corpodetexto31">
    <w:name w:val="Corpo de texto 31"/>
    <w:basedOn w:val="Normal"/>
    <w:rsid w:val="00274BB7"/>
    <w:pPr>
      <w:suppressAutoHyphens/>
      <w:spacing w:after="0" w:line="240" w:lineRule="auto"/>
      <w:jc w:val="both"/>
    </w:pPr>
    <w:rPr>
      <w:rFonts w:ascii="Calibri" w:eastAsia="Times New Roman" w:hAnsi="Calibri" w:cs="Times New Roman"/>
      <w:kern w:val="0"/>
      <w:szCs w:val="20"/>
      <w:lang w:eastAsia="zh-CN"/>
      <w14:ligatures w14:val="none"/>
    </w:rPr>
  </w:style>
  <w:style w:type="paragraph" w:styleId="Commarcadores5">
    <w:name w:val="List Bullet 5"/>
    <w:basedOn w:val="Normal"/>
    <w:rsid w:val="00274BB7"/>
    <w:pPr>
      <w:suppressAutoHyphens/>
      <w:spacing w:after="0" w:line="240" w:lineRule="auto"/>
      <w:ind w:left="1415" w:hanging="283"/>
      <w:contextualSpacing/>
    </w:pPr>
    <w:rPr>
      <w:rFonts w:ascii="Ecofont_Spranq_eco_Sans" w:eastAsia="Times New Roman" w:hAnsi="Ecofont_Spranq_eco_Sans" w:cs="Tahoma"/>
      <w:kern w:val="0"/>
      <w:sz w:val="24"/>
      <w:szCs w:val="24"/>
      <w:lang w:eastAsia="zh-CN"/>
      <w14:ligatures w14:val="none"/>
    </w:rPr>
  </w:style>
  <w:style w:type="paragraph" w:customStyle="1" w:styleId="Textopadro">
    <w:name w:val="Texto padrão"/>
    <w:basedOn w:val="Normal"/>
    <w:rsid w:val="00274BB7"/>
    <w:pPr>
      <w:widowControl w:val="0"/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val="en-US" w:eastAsia="zh-CN"/>
      <w14:ligatures w14:val="none"/>
    </w:rPr>
  </w:style>
  <w:style w:type="paragraph" w:styleId="Commarcadores3">
    <w:name w:val="List Bullet 3"/>
    <w:basedOn w:val="Normal"/>
    <w:rsid w:val="00274BB7"/>
    <w:pPr>
      <w:suppressAutoHyphens/>
      <w:spacing w:after="0" w:line="240" w:lineRule="auto"/>
      <w:ind w:left="849" w:hanging="283"/>
      <w:contextualSpacing/>
    </w:pPr>
    <w:rPr>
      <w:rFonts w:ascii="Ecofont_Spranq_eco_Sans" w:eastAsia="Times New Roman" w:hAnsi="Ecofont_Spranq_eco_Sans" w:cs="Tahoma"/>
      <w:kern w:val="0"/>
      <w:sz w:val="24"/>
      <w:szCs w:val="24"/>
      <w:lang w:eastAsia="zh-CN"/>
      <w14:ligatures w14:val="none"/>
    </w:rPr>
  </w:style>
  <w:style w:type="paragraph" w:customStyle="1" w:styleId="western">
    <w:name w:val="western"/>
    <w:basedOn w:val="Normal"/>
    <w:rsid w:val="00274BB7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customStyle="1" w:styleId="Standard">
    <w:name w:val="Standard"/>
    <w:rsid w:val="00274BB7"/>
    <w:pPr>
      <w:suppressAutoHyphens/>
      <w:spacing w:after="0" w:line="240" w:lineRule="auto"/>
      <w:textAlignment w:val="baseline"/>
    </w:pPr>
    <w:rPr>
      <w:rFonts w:ascii="Times New Roman" w:eastAsia="DejaVu Sans" w:hAnsi="Times New Roman" w:cs="Tahoma"/>
      <w:sz w:val="24"/>
      <w:szCs w:val="24"/>
      <w:lang w:eastAsia="zh-CN"/>
      <w14:ligatures w14:val="none"/>
    </w:rPr>
  </w:style>
  <w:style w:type="paragraph" w:customStyle="1" w:styleId="Contedodatabela">
    <w:name w:val="Conteúdo da tabela"/>
    <w:basedOn w:val="Normal"/>
    <w:rsid w:val="00274BB7"/>
    <w:pPr>
      <w:widowControl w:val="0"/>
      <w:suppressLineNumbers/>
      <w:suppressAutoHyphens/>
      <w:spacing w:after="0" w:line="240" w:lineRule="auto"/>
    </w:pPr>
    <w:rPr>
      <w:rFonts w:ascii="Ecofont_Spranq_eco_Sans" w:eastAsia="Times New Roman" w:hAnsi="Ecofont_Spranq_eco_Sans" w:cs="Tahoma"/>
      <w:kern w:val="0"/>
      <w:sz w:val="24"/>
      <w:szCs w:val="24"/>
      <w:lang w:eastAsia="zh-CN"/>
      <w14:ligatures w14:val="none"/>
    </w:rPr>
  </w:style>
  <w:style w:type="paragraph" w:customStyle="1" w:styleId="Ttulodetabela">
    <w:name w:val="Título de tabela"/>
    <w:basedOn w:val="Contedodatabela"/>
    <w:rsid w:val="00274BB7"/>
    <w:pPr>
      <w:jc w:val="center"/>
    </w:pPr>
    <w:rPr>
      <w:b/>
      <w:bCs/>
    </w:rPr>
  </w:style>
  <w:style w:type="paragraph" w:customStyle="1" w:styleId="TableContents">
    <w:name w:val="Table Contents"/>
    <w:basedOn w:val="Standard"/>
    <w:rsid w:val="00274BB7"/>
    <w:pPr>
      <w:suppressLineNumbers/>
      <w:autoSpaceDN w:val="0"/>
    </w:pPr>
    <w:rPr>
      <w:kern w:val="3"/>
      <w:lang w:eastAsia="pt-BR"/>
    </w:rPr>
  </w:style>
  <w:style w:type="paragraph" w:customStyle="1" w:styleId="PadroLTGliederung1">
    <w:name w:val="Padrão~LT~Gliederung 1"/>
    <w:rsid w:val="00274BB7"/>
    <w:pPr>
      <w:widowControl w:val="0"/>
      <w:suppressAutoHyphens/>
      <w:autoSpaceDN w:val="0"/>
      <w:spacing w:after="283" w:line="240" w:lineRule="auto"/>
      <w:textAlignment w:val="baseline"/>
    </w:pPr>
    <w:rPr>
      <w:rFonts w:ascii="Lucida Sans" w:eastAsia="Lucida Sans" w:hAnsi="Lucida Sans" w:cs="Lucida Sans"/>
      <w:kern w:val="3"/>
      <w:sz w:val="64"/>
      <w:szCs w:val="64"/>
      <w:lang w:eastAsia="zh-CN" w:bidi="hi-IN"/>
      <w14:ligatures w14:val="none"/>
    </w:rPr>
  </w:style>
  <w:style w:type="paragraph" w:styleId="Corpodetexto2">
    <w:name w:val="Body Text 2"/>
    <w:basedOn w:val="Normal"/>
    <w:link w:val="Corpodetexto2Char"/>
    <w:unhideWhenUsed/>
    <w:rsid w:val="00274BB7"/>
    <w:pPr>
      <w:spacing w:after="120" w:line="480" w:lineRule="auto"/>
    </w:pPr>
    <w:rPr>
      <w:rFonts w:ascii="Ecofont_Spranq_eco_Sans" w:hAnsi="Ecofont_Spranq_eco_Sans" w:cs="Tahoma"/>
      <w:sz w:val="24"/>
      <w:szCs w:val="24"/>
    </w:rPr>
  </w:style>
  <w:style w:type="character" w:customStyle="1" w:styleId="Corpodetexto2Char1">
    <w:name w:val="Corpo de texto 2 Char1"/>
    <w:basedOn w:val="Fontepargpadro"/>
    <w:uiPriority w:val="99"/>
    <w:semiHidden/>
    <w:rsid w:val="00274BB7"/>
  </w:style>
  <w:style w:type="paragraph" w:customStyle="1" w:styleId="PargrafodaLista3">
    <w:name w:val="Parágrafo da Lista3"/>
    <w:basedOn w:val="Normal"/>
    <w:rsid w:val="00274BB7"/>
    <w:pPr>
      <w:suppressAutoHyphens/>
      <w:spacing w:after="0" w:line="276" w:lineRule="auto"/>
      <w:ind w:left="720"/>
      <w:contextualSpacing/>
    </w:pPr>
    <w:rPr>
      <w:rFonts w:ascii="Arial" w:eastAsia="Arial" w:hAnsi="Arial" w:cs="Arial"/>
      <w:lang w:eastAsia="pt-BR"/>
      <w14:ligatures w14:val="none"/>
    </w:rPr>
  </w:style>
  <w:style w:type="character" w:styleId="Refdecomentrio">
    <w:name w:val="annotation reference"/>
    <w:uiPriority w:val="99"/>
    <w:unhideWhenUsed/>
    <w:rsid w:val="00274BB7"/>
    <w:rPr>
      <w:sz w:val="16"/>
      <w:szCs w:val="16"/>
    </w:rPr>
  </w:style>
  <w:style w:type="paragraph" w:styleId="CabealhodoSumrio">
    <w:name w:val="TOC Heading"/>
    <w:basedOn w:val="Ttulo1"/>
    <w:next w:val="Normal"/>
    <w:uiPriority w:val="39"/>
    <w:unhideWhenUsed/>
    <w:qFormat/>
    <w:rsid w:val="00274BB7"/>
    <w:pPr>
      <w:numPr>
        <w:numId w:val="0"/>
      </w:numPr>
      <w:suppressAutoHyphens w:val="0"/>
      <w:spacing w:before="240" w:line="259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74BB7"/>
    <w:pPr>
      <w:suppressAutoHyphens/>
      <w:spacing w:after="0" w:line="240" w:lineRule="auto"/>
    </w:pPr>
    <w:rPr>
      <w:rFonts w:ascii="Ecofont_Spranq_eco_Sans" w:eastAsia="Times New Roman" w:hAnsi="Ecofont_Spranq_eco_Sans" w:cs="Tahoma"/>
      <w:kern w:val="0"/>
      <w:sz w:val="24"/>
      <w:szCs w:val="24"/>
      <w:lang w:eastAsia="zh-CN"/>
      <w14:ligatures w14:val="none"/>
    </w:rPr>
  </w:style>
  <w:style w:type="table" w:styleId="Tabelacomgrade">
    <w:name w:val="Table Grid"/>
    <w:basedOn w:val="Tabelanormal"/>
    <w:rsid w:val="00274BB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atz-Standardschriftart">
    <w:name w:val="Absatz-Standardschriftart"/>
    <w:rsid w:val="00274BB7"/>
  </w:style>
  <w:style w:type="character" w:customStyle="1" w:styleId="Fontepargpadro4">
    <w:name w:val="Fonte parág. padrão4"/>
    <w:rsid w:val="00274BB7"/>
  </w:style>
  <w:style w:type="character" w:customStyle="1" w:styleId="WW-Absatz-Standardschriftart">
    <w:name w:val="WW-Absatz-Standardschriftart"/>
    <w:rsid w:val="00274BB7"/>
  </w:style>
  <w:style w:type="character" w:customStyle="1" w:styleId="WW-Absatz-Standardschriftart1">
    <w:name w:val="WW-Absatz-Standardschriftart1"/>
    <w:rsid w:val="00274BB7"/>
  </w:style>
  <w:style w:type="character" w:customStyle="1" w:styleId="WW-Absatz-Standardschriftart11">
    <w:name w:val="WW-Absatz-Standardschriftart11"/>
    <w:rsid w:val="00274BB7"/>
  </w:style>
  <w:style w:type="character" w:customStyle="1" w:styleId="Fontepargpadro3">
    <w:name w:val="Fonte parág. padrão3"/>
    <w:rsid w:val="00274BB7"/>
  </w:style>
  <w:style w:type="character" w:customStyle="1" w:styleId="WW-Absatz-Standardschriftart111">
    <w:name w:val="WW-Absatz-Standardschriftart111"/>
    <w:rsid w:val="00274BB7"/>
  </w:style>
  <w:style w:type="character" w:customStyle="1" w:styleId="Fontepargpadro2">
    <w:name w:val="Fonte parág. padrão2"/>
    <w:rsid w:val="00274BB7"/>
  </w:style>
  <w:style w:type="character" w:customStyle="1" w:styleId="WW-Absatz-Standardschriftart1111">
    <w:name w:val="WW-Absatz-Standardschriftart1111"/>
    <w:rsid w:val="00274BB7"/>
  </w:style>
  <w:style w:type="character" w:customStyle="1" w:styleId="WW-Absatz-Standardschriftart11111">
    <w:name w:val="WW-Absatz-Standardschriftart11111"/>
    <w:rsid w:val="00274BB7"/>
  </w:style>
  <w:style w:type="character" w:customStyle="1" w:styleId="WW-Absatz-Standardschriftart111111">
    <w:name w:val="WW-Absatz-Standardschriftart111111"/>
    <w:rsid w:val="00274BB7"/>
  </w:style>
  <w:style w:type="character" w:customStyle="1" w:styleId="WW-Absatz-Standardschriftart1111111">
    <w:name w:val="WW-Absatz-Standardschriftart1111111"/>
    <w:rsid w:val="00274BB7"/>
  </w:style>
  <w:style w:type="character" w:customStyle="1" w:styleId="WW-Fontepargpadro">
    <w:name w:val="WW-Fonte parág. padrão"/>
    <w:rsid w:val="00274BB7"/>
  </w:style>
  <w:style w:type="character" w:customStyle="1" w:styleId="CharChar">
    <w:name w:val="Char Char"/>
    <w:rsid w:val="00274BB7"/>
    <w:rPr>
      <w:rFonts w:ascii="Arial" w:hAnsi="Arial" w:cs="Arial"/>
      <w:b/>
      <w:bCs/>
      <w:sz w:val="24"/>
      <w:szCs w:val="24"/>
      <w:lang w:val="pt-BR" w:eastAsia="ar-SA" w:bidi="ar-SA"/>
    </w:rPr>
  </w:style>
  <w:style w:type="character" w:customStyle="1" w:styleId="SmbolosdeNumerao">
    <w:name w:val="Símbolos de Numeração"/>
    <w:rsid w:val="00274BB7"/>
  </w:style>
  <w:style w:type="character" w:customStyle="1" w:styleId="WW-SmbolosdeNumerao">
    <w:name w:val="WW-Símbolos de Numeração"/>
    <w:rsid w:val="00274BB7"/>
  </w:style>
  <w:style w:type="character" w:customStyle="1" w:styleId="WW-SmbolosdeNumerao1">
    <w:name w:val="WW-Símbolos de Numeração1"/>
    <w:rsid w:val="00274BB7"/>
  </w:style>
  <w:style w:type="character" w:customStyle="1" w:styleId="Corpodetexto3Char">
    <w:name w:val="Corpo de texto 3 Char"/>
    <w:link w:val="Corpodetexto3"/>
    <w:rsid w:val="00274BB7"/>
    <w:rPr>
      <w:sz w:val="16"/>
      <w:szCs w:val="16"/>
      <w:lang w:eastAsia="ar-SA"/>
    </w:rPr>
  </w:style>
  <w:style w:type="character" w:customStyle="1" w:styleId="LinkdaInternet">
    <w:name w:val="Link da Internet"/>
    <w:unhideWhenUsed/>
    <w:rsid w:val="00274BB7"/>
    <w:rPr>
      <w:color w:val="0000FF"/>
      <w:u w:val="single"/>
    </w:rPr>
  </w:style>
  <w:style w:type="character" w:styleId="HiperlinkVisitado">
    <w:name w:val="FollowedHyperlink"/>
    <w:uiPriority w:val="99"/>
    <w:semiHidden/>
    <w:unhideWhenUsed/>
    <w:rsid w:val="00274BB7"/>
    <w:rPr>
      <w:color w:val="800080"/>
      <w:u w:val="single"/>
    </w:rPr>
  </w:style>
  <w:style w:type="character" w:styleId="Nmerodepgina">
    <w:name w:val="page number"/>
    <w:rsid w:val="00274BB7"/>
  </w:style>
  <w:style w:type="character" w:customStyle="1" w:styleId="ListLabel1">
    <w:name w:val="ListLabel 1"/>
    <w:rsid w:val="00274BB7"/>
    <w:rPr>
      <w:rFonts w:eastAsia="Calibri" w:cs="Arial"/>
    </w:rPr>
  </w:style>
  <w:style w:type="character" w:customStyle="1" w:styleId="ListLabel2">
    <w:name w:val="ListLabel 2"/>
    <w:rsid w:val="00274BB7"/>
    <w:rPr>
      <w:b w:val="0"/>
    </w:rPr>
  </w:style>
  <w:style w:type="character" w:customStyle="1" w:styleId="ListLabel3">
    <w:name w:val="ListLabel 3"/>
    <w:rsid w:val="00274BB7"/>
    <w:rPr>
      <w:b/>
    </w:rPr>
  </w:style>
  <w:style w:type="character" w:customStyle="1" w:styleId="ListLabel4">
    <w:name w:val="ListLabel 4"/>
    <w:rsid w:val="00274BB7"/>
    <w:rPr>
      <w:u w:val="none"/>
    </w:rPr>
  </w:style>
  <w:style w:type="character" w:customStyle="1" w:styleId="ListLabel5">
    <w:name w:val="ListLabel 5"/>
    <w:rsid w:val="00274BB7"/>
    <w:rPr>
      <w:rFonts w:cs="Times New Roman"/>
    </w:rPr>
  </w:style>
  <w:style w:type="character" w:customStyle="1" w:styleId="Vnculodendice">
    <w:name w:val="Vínculo de índice"/>
    <w:rsid w:val="00274BB7"/>
  </w:style>
  <w:style w:type="paragraph" w:styleId="Ttulo">
    <w:name w:val="Title"/>
    <w:basedOn w:val="Normal"/>
    <w:next w:val="Corpodotexto"/>
    <w:link w:val="TtuloChar"/>
    <w:rsid w:val="00274BB7"/>
    <w:pPr>
      <w:keepNext/>
      <w:suppressAutoHyphens/>
      <w:spacing w:before="240" w:after="120" w:line="240" w:lineRule="auto"/>
      <w:jc w:val="both"/>
    </w:pPr>
    <w:rPr>
      <w:rFonts w:ascii="Calibri" w:eastAsia="Times New Roman" w:hAnsi="Calibri" w:cs="Times New Roman"/>
      <w:color w:val="17365D"/>
      <w:spacing w:val="5"/>
      <w:sz w:val="52"/>
      <w:szCs w:val="52"/>
    </w:rPr>
  </w:style>
  <w:style w:type="character" w:customStyle="1" w:styleId="TtuloChar1">
    <w:name w:val="Título Char1"/>
    <w:basedOn w:val="Fontepargpadro"/>
    <w:uiPriority w:val="10"/>
    <w:rsid w:val="00274B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orpodotexto">
    <w:name w:val="Corpo do texto"/>
    <w:basedOn w:val="Normal"/>
    <w:link w:val="CorpodetextoChar"/>
    <w:rsid w:val="00274BB7"/>
    <w:pPr>
      <w:suppressAutoHyphens/>
      <w:spacing w:after="0" w:line="288" w:lineRule="auto"/>
      <w:jc w:val="both"/>
    </w:pPr>
    <w:rPr>
      <w:rFonts w:eastAsia="Times New Roman"/>
      <w:sz w:val="24"/>
      <w:szCs w:val="24"/>
    </w:rPr>
  </w:style>
  <w:style w:type="paragraph" w:customStyle="1" w:styleId="Captulo">
    <w:name w:val="Capítulo"/>
    <w:basedOn w:val="Normal"/>
    <w:rsid w:val="00274BB7"/>
    <w:pPr>
      <w:keepNext/>
      <w:suppressAutoHyphens/>
      <w:spacing w:before="240" w:after="120" w:line="240" w:lineRule="auto"/>
      <w:jc w:val="both"/>
    </w:pPr>
    <w:rPr>
      <w:rFonts w:ascii="Arial" w:eastAsia="Lucida Sans Unicode" w:hAnsi="Arial" w:cs="Tahoma"/>
      <w:kern w:val="0"/>
      <w:sz w:val="28"/>
      <w:szCs w:val="28"/>
      <w:lang w:eastAsia="ar-SA"/>
      <w14:ligatures w14:val="none"/>
    </w:rPr>
  </w:style>
  <w:style w:type="paragraph" w:customStyle="1" w:styleId="Legenda5">
    <w:name w:val="Legenda5"/>
    <w:basedOn w:val="Normal"/>
    <w:rsid w:val="00274BB7"/>
    <w:pPr>
      <w:suppressLineNumbers/>
      <w:suppressAutoHyphens/>
      <w:spacing w:before="120" w:after="120" w:line="240" w:lineRule="auto"/>
      <w:jc w:val="both"/>
    </w:pPr>
    <w:rPr>
      <w:rFonts w:ascii="Calibri" w:eastAsia="Times New Roman" w:hAnsi="Calibri" w:cs="Tahoma"/>
      <w:i/>
      <w:iCs/>
      <w:kern w:val="0"/>
      <w:sz w:val="24"/>
      <w:szCs w:val="24"/>
      <w:lang w:eastAsia="ar-SA"/>
      <w14:ligatures w14:val="none"/>
    </w:rPr>
  </w:style>
  <w:style w:type="paragraph" w:customStyle="1" w:styleId="Legenda4">
    <w:name w:val="Legenda4"/>
    <w:basedOn w:val="Normal"/>
    <w:rsid w:val="00274BB7"/>
    <w:pPr>
      <w:suppressLineNumbers/>
      <w:suppressAutoHyphens/>
      <w:spacing w:before="120" w:after="120" w:line="240" w:lineRule="auto"/>
      <w:jc w:val="both"/>
    </w:pPr>
    <w:rPr>
      <w:rFonts w:ascii="Calibri" w:eastAsia="Times New Roman" w:hAnsi="Calibri" w:cs="Tahoma"/>
      <w:i/>
      <w:iCs/>
      <w:kern w:val="0"/>
      <w:sz w:val="24"/>
      <w:szCs w:val="24"/>
      <w:lang w:eastAsia="ar-SA"/>
      <w14:ligatures w14:val="none"/>
    </w:rPr>
  </w:style>
  <w:style w:type="paragraph" w:customStyle="1" w:styleId="Legenda3">
    <w:name w:val="Legenda3"/>
    <w:basedOn w:val="Normal"/>
    <w:rsid w:val="00274BB7"/>
    <w:pPr>
      <w:suppressLineNumbers/>
      <w:suppressAutoHyphens/>
      <w:spacing w:before="120" w:after="120" w:line="240" w:lineRule="auto"/>
      <w:jc w:val="both"/>
    </w:pPr>
    <w:rPr>
      <w:rFonts w:ascii="Calibri" w:eastAsia="Times New Roman" w:hAnsi="Calibri" w:cs="Tahoma"/>
      <w:i/>
      <w:iCs/>
      <w:kern w:val="0"/>
      <w:sz w:val="24"/>
      <w:szCs w:val="24"/>
      <w:lang w:eastAsia="ar-SA"/>
      <w14:ligatures w14:val="none"/>
    </w:rPr>
  </w:style>
  <w:style w:type="paragraph" w:customStyle="1" w:styleId="Legenda2">
    <w:name w:val="Legenda2"/>
    <w:basedOn w:val="Normal"/>
    <w:rsid w:val="00274BB7"/>
    <w:pPr>
      <w:suppressLineNumbers/>
      <w:suppressAutoHyphens/>
      <w:spacing w:before="120" w:after="120" w:line="240" w:lineRule="auto"/>
      <w:jc w:val="both"/>
    </w:pPr>
    <w:rPr>
      <w:rFonts w:ascii="Calibri" w:eastAsia="Times New Roman" w:hAnsi="Calibri" w:cs="Tahoma"/>
      <w:i/>
      <w:iCs/>
      <w:kern w:val="0"/>
      <w:sz w:val="24"/>
      <w:szCs w:val="24"/>
      <w:lang w:eastAsia="ar-SA"/>
      <w14:ligatures w14:val="none"/>
    </w:rPr>
  </w:style>
  <w:style w:type="paragraph" w:customStyle="1" w:styleId="Legenda1">
    <w:name w:val="Legenda1"/>
    <w:basedOn w:val="Normal"/>
    <w:rsid w:val="00274BB7"/>
    <w:pPr>
      <w:suppressLineNumbers/>
      <w:suppressAutoHyphens/>
      <w:spacing w:before="120" w:after="120" w:line="240" w:lineRule="auto"/>
      <w:jc w:val="both"/>
    </w:pPr>
    <w:rPr>
      <w:rFonts w:ascii="Calibri" w:eastAsia="Times New Roman" w:hAnsi="Calibri" w:cs="Tahoma"/>
      <w:i/>
      <w:iCs/>
      <w:kern w:val="0"/>
      <w:szCs w:val="20"/>
      <w:lang w:eastAsia="ar-SA"/>
      <w14:ligatures w14:val="none"/>
    </w:rPr>
  </w:style>
  <w:style w:type="paragraph" w:customStyle="1" w:styleId="TtuloPrincipal">
    <w:name w:val="Título Principal"/>
    <w:basedOn w:val="Normal"/>
    <w:rsid w:val="00274BB7"/>
    <w:pPr>
      <w:keepNext/>
      <w:suppressAutoHyphens/>
      <w:spacing w:before="240" w:after="120" w:line="240" w:lineRule="auto"/>
      <w:jc w:val="both"/>
    </w:pPr>
    <w:rPr>
      <w:rFonts w:ascii="Arial" w:eastAsia="Lucida Sans Unicode" w:hAnsi="Arial" w:cs="Tahoma"/>
      <w:kern w:val="0"/>
      <w:sz w:val="28"/>
      <w:szCs w:val="28"/>
      <w:lang w:eastAsia="ar-SA"/>
      <w14:ligatures w14:val="none"/>
    </w:rPr>
  </w:style>
  <w:style w:type="paragraph" w:customStyle="1" w:styleId="WW-Legenda">
    <w:name w:val="WW-Legenda"/>
    <w:basedOn w:val="Normal"/>
    <w:rsid w:val="00274BB7"/>
    <w:pPr>
      <w:suppressLineNumbers/>
      <w:suppressAutoHyphens/>
      <w:spacing w:before="120" w:after="120" w:line="240" w:lineRule="auto"/>
      <w:jc w:val="both"/>
    </w:pPr>
    <w:rPr>
      <w:rFonts w:ascii="Calibri" w:eastAsia="Times New Roman" w:hAnsi="Calibri" w:cs="Tahoma"/>
      <w:i/>
      <w:iCs/>
      <w:kern w:val="0"/>
      <w:szCs w:val="20"/>
      <w:lang w:eastAsia="ar-SA"/>
      <w14:ligatures w14:val="none"/>
    </w:rPr>
  </w:style>
  <w:style w:type="paragraph" w:customStyle="1" w:styleId="WW-ndice">
    <w:name w:val="WW-Índice"/>
    <w:basedOn w:val="Normal"/>
    <w:rsid w:val="00274BB7"/>
    <w:pPr>
      <w:suppressLineNumbers/>
      <w:suppressAutoHyphens/>
      <w:spacing w:after="0" w:line="240" w:lineRule="auto"/>
      <w:jc w:val="both"/>
    </w:pPr>
    <w:rPr>
      <w:rFonts w:ascii="Calibri" w:eastAsia="Times New Roman" w:hAnsi="Calibri" w:cs="Tahoma"/>
      <w:kern w:val="0"/>
      <w:szCs w:val="20"/>
      <w:lang w:eastAsia="ar-SA"/>
      <w14:ligatures w14:val="none"/>
    </w:rPr>
  </w:style>
  <w:style w:type="paragraph" w:customStyle="1" w:styleId="WW-TtuloPrincipal">
    <w:name w:val="WW-Título Principal"/>
    <w:basedOn w:val="Normal"/>
    <w:rsid w:val="00274BB7"/>
    <w:pPr>
      <w:keepNext/>
      <w:suppressAutoHyphens/>
      <w:spacing w:before="240" w:after="120" w:line="240" w:lineRule="auto"/>
      <w:jc w:val="both"/>
    </w:pPr>
    <w:rPr>
      <w:rFonts w:ascii="Arial" w:eastAsia="Lucida Sans Unicode" w:hAnsi="Arial" w:cs="Tahoma"/>
      <w:kern w:val="0"/>
      <w:sz w:val="28"/>
      <w:szCs w:val="28"/>
      <w:lang w:eastAsia="ar-SA"/>
      <w14:ligatures w14:val="none"/>
    </w:rPr>
  </w:style>
  <w:style w:type="paragraph" w:customStyle="1" w:styleId="WW-Legenda1">
    <w:name w:val="WW-Legenda1"/>
    <w:basedOn w:val="Normal"/>
    <w:rsid w:val="00274BB7"/>
    <w:pPr>
      <w:suppressLineNumbers/>
      <w:suppressAutoHyphens/>
      <w:spacing w:before="120" w:after="120" w:line="240" w:lineRule="auto"/>
      <w:jc w:val="both"/>
    </w:pPr>
    <w:rPr>
      <w:rFonts w:ascii="Calibri" w:eastAsia="Times New Roman" w:hAnsi="Calibri" w:cs="Tahoma"/>
      <w:i/>
      <w:iCs/>
      <w:kern w:val="0"/>
      <w:szCs w:val="20"/>
      <w:lang w:eastAsia="ar-SA"/>
      <w14:ligatures w14:val="none"/>
    </w:rPr>
  </w:style>
  <w:style w:type="paragraph" w:customStyle="1" w:styleId="WW-ndice1">
    <w:name w:val="WW-Índice1"/>
    <w:basedOn w:val="Normal"/>
    <w:rsid w:val="00274BB7"/>
    <w:pPr>
      <w:suppressLineNumbers/>
      <w:suppressAutoHyphens/>
      <w:spacing w:after="0" w:line="240" w:lineRule="auto"/>
      <w:jc w:val="both"/>
    </w:pPr>
    <w:rPr>
      <w:rFonts w:ascii="Calibri" w:eastAsia="Times New Roman" w:hAnsi="Calibri" w:cs="Tahoma"/>
      <w:kern w:val="0"/>
      <w:szCs w:val="20"/>
      <w:lang w:eastAsia="ar-SA"/>
      <w14:ligatures w14:val="none"/>
    </w:rPr>
  </w:style>
  <w:style w:type="paragraph" w:customStyle="1" w:styleId="WW-TtuloPrincipal1">
    <w:name w:val="WW-Título Principal1"/>
    <w:basedOn w:val="Normal"/>
    <w:rsid w:val="00274BB7"/>
    <w:pPr>
      <w:keepNext/>
      <w:suppressAutoHyphens/>
      <w:spacing w:before="240" w:after="120" w:line="240" w:lineRule="auto"/>
      <w:jc w:val="both"/>
    </w:pPr>
    <w:rPr>
      <w:rFonts w:ascii="Arial" w:eastAsia="Lucida Sans Unicode" w:hAnsi="Arial" w:cs="Tahoma"/>
      <w:kern w:val="0"/>
      <w:sz w:val="28"/>
      <w:szCs w:val="28"/>
      <w:lang w:eastAsia="ar-SA"/>
      <w14:ligatures w14:val="none"/>
    </w:rPr>
  </w:style>
  <w:style w:type="paragraph" w:customStyle="1" w:styleId="WW-Legenda11">
    <w:name w:val="WW-Legenda11"/>
    <w:basedOn w:val="Normal"/>
    <w:rsid w:val="00274BB7"/>
    <w:pPr>
      <w:suppressLineNumbers/>
      <w:suppressAutoHyphens/>
      <w:spacing w:before="120" w:after="120" w:line="240" w:lineRule="auto"/>
      <w:jc w:val="both"/>
    </w:pPr>
    <w:rPr>
      <w:rFonts w:ascii="Calibri" w:eastAsia="Times New Roman" w:hAnsi="Calibri" w:cs="Tahoma"/>
      <w:i/>
      <w:iCs/>
      <w:kern w:val="0"/>
      <w:szCs w:val="20"/>
      <w:lang w:eastAsia="ar-SA"/>
      <w14:ligatures w14:val="none"/>
    </w:rPr>
  </w:style>
  <w:style w:type="paragraph" w:customStyle="1" w:styleId="WW-ndice11">
    <w:name w:val="WW-Índice11"/>
    <w:basedOn w:val="Normal"/>
    <w:rsid w:val="00274BB7"/>
    <w:pPr>
      <w:suppressLineNumbers/>
      <w:suppressAutoHyphens/>
      <w:spacing w:after="0" w:line="240" w:lineRule="auto"/>
      <w:jc w:val="both"/>
    </w:pPr>
    <w:rPr>
      <w:rFonts w:ascii="Calibri" w:eastAsia="Times New Roman" w:hAnsi="Calibri" w:cs="Tahoma"/>
      <w:kern w:val="0"/>
      <w:szCs w:val="20"/>
      <w:lang w:eastAsia="ar-SA"/>
      <w14:ligatures w14:val="none"/>
    </w:rPr>
  </w:style>
  <w:style w:type="paragraph" w:customStyle="1" w:styleId="WW-TtuloPrincipal11">
    <w:name w:val="WW-Título Principal11"/>
    <w:basedOn w:val="Normal"/>
    <w:rsid w:val="00274BB7"/>
    <w:pPr>
      <w:keepNext/>
      <w:suppressAutoHyphens/>
      <w:spacing w:before="240" w:after="120" w:line="240" w:lineRule="auto"/>
      <w:jc w:val="both"/>
    </w:pPr>
    <w:rPr>
      <w:rFonts w:ascii="Arial" w:eastAsia="Lucida Sans Unicode" w:hAnsi="Arial" w:cs="Tahoma"/>
      <w:kern w:val="0"/>
      <w:sz w:val="28"/>
      <w:szCs w:val="28"/>
      <w:lang w:eastAsia="ar-SA"/>
      <w14:ligatures w14:val="none"/>
    </w:rPr>
  </w:style>
  <w:style w:type="paragraph" w:customStyle="1" w:styleId="Corpodetextorecuado">
    <w:name w:val="Corpo de texto recuado"/>
    <w:basedOn w:val="Normal"/>
    <w:link w:val="RecuodecorpodetextoChar"/>
    <w:rsid w:val="00274BB7"/>
    <w:pPr>
      <w:suppressAutoHyphens/>
      <w:spacing w:after="0" w:line="240" w:lineRule="auto"/>
      <w:jc w:val="both"/>
    </w:pPr>
    <w:rPr>
      <w:rFonts w:ascii="Ecofont_Spranq_eco_Sans" w:hAnsi="Ecofont_Spranq_eco_Sans" w:cs="Tahoma"/>
      <w:sz w:val="24"/>
      <w:szCs w:val="24"/>
    </w:rPr>
  </w:style>
  <w:style w:type="paragraph" w:customStyle="1" w:styleId="WW-NormalWeb">
    <w:name w:val="WW-Normal (Web)"/>
    <w:basedOn w:val="Normal"/>
    <w:rsid w:val="00274BB7"/>
    <w:pPr>
      <w:suppressAutoHyphens/>
      <w:spacing w:before="100" w:after="100" w:line="240" w:lineRule="auto"/>
      <w:jc w:val="both"/>
    </w:pPr>
    <w:rPr>
      <w:rFonts w:ascii="Calibri" w:eastAsia="Times New Roman" w:hAnsi="Calibri" w:cs="Times New Roman"/>
      <w:color w:val="000000"/>
      <w:kern w:val="0"/>
      <w:sz w:val="24"/>
      <w:szCs w:val="20"/>
      <w:lang w:eastAsia="ar-SA"/>
      <w14:ligatures w14:val="none"/>
    </w:rPr>
  </w:style>
  <w:style w:type="paragraph" w:customStyle="1" w:styleId="WW-Corpodetexto2">
    <w:name w:val="WW-Corpo de texto 2"/>
    <w:basedOn w:val="Normal"/>
    <w:rsid w:val="00274BB7"/>
    <w:pPr>
      <w:suppressAutoHyphens/>
      <w:spacing w:after="0" w:line="240" w:lineRule="auto"/>
      <w:jc w:val="both"/>
    </w:pPr>
    <w:rPr>
      <w:rFonts w:ascii="Calibri" w:eastAsia="Times New Roman" w:hAnsi="Calibri" w:cs="Times New Roman"/>
      <w:kern w:val="0"/>
      <w:sz w:val="24"/>
      <w:szCs w:val="20"/>
      <w:lang w:eastAsia="ar-SA"/>
      <w14:ligatures w14:val="none"/>
    </w:rPr>
  </w:style>
  <w:style w:type="paragraph" w:customStyle="1" w:styleId="Ttulododocumento">
    <w:name w:val="Título do documento"/>
    <w:basedOn w:val="Normal"/>
    <w:qFormat/>
    <w:rsid w:val="00274BB7"/>
    <w:pPr>
      <w:suppressAutoHyphens/>
      <w:spacing w:after="0" w:line="240" w:lineRule="auto"/>
      <w:jc w:val="center"/>
    </w:pPr>
    <w:rPr>
      <w:rFonts w:ascii="Arial" w:eastAsia="Times New Roman" w:hAnsi="Arial" w:cs="Times New Roman"/>
      <w:b/>
      <w:bCs/>
      <w:kern w:val="0"/>
      <w:sz w:val="24"/>
      <w:szCs w:val="24"/>
      <w:lang w:eastAsia="ar-SA"/>
      <w14:ligatures w14:val="none"/>
    </w:rPr>
  </w:style>
  <w:style w:type="paragraph" w:customStyle="1" w:styleId="WW-Lista5">
    <w:name w:val="WW-Lista 5"/>
    <w:basedOn w:val="Normal"/>
    <w:rsid w:val="00274BB7"/>
    <w:pPr>
      <w:suppressAutoHyphens/>
      <w:spacing w:after="0" w:line="240" w:lineRule="auto"/>
      <w:ind w:left="1415" w:hanging="283"/>
      <w:jc w:val="both"/>
    </w:pPr>
    <w:rPr>
      <w:rFonts w:ascii="Calibri" w:eastAsia="Times New Roman" w:hAnsi="Calibri" w:cs="Times New Roman"/>
      <w:kern w:val="0"/>
      <w:sz w:val="24"/>
      <w:szCs w:val="24"/>
      <w:lang w:eastAsia="ar-SA"/>
      <w14:ligatures w14:val="none"/>
    </w:rPr>
  </w:style>
  <w:style w:type="paragraph" w:customStyle="1" w:styleId="WW-Lista2">
    <w:name w:val="WW-Lista 2"/>
    <w:basedOn w:val="Normal"/>
    <w:rsid w:val="00274BB7"/>
    <w:pPr>
      <w:suppressAutoHyphens/>
      <w:spacing w:after="0" w:line="240" w:lineRule="auto"/>
      <w:ind w:left="566" w:hanging="283"/>
      <w:jc w:val="both"/>
    </w:pPr>
    <w:rPr>
      <w:rFonts w:ascii="Calibri" w:eastAsia="Times New Roman" w:hAnsi="Calibri" w:cs="Times New Roman"/>
      <w:kern w:val="0"/>
      <w:sz w:val="24"/>
      <w:szCs w:val="24"/>
      <w:lang w:eastAsia="ar-SA"/>
      <w14:ligatures w14:val="none"/>
    </w:rPr>
  </w:style>
  <w:style w:type="paragraph" w:customStyle="1" w:styleId="WW-Lista4">
    <w:name w:val="WW-Lista 4"/>
    <w:basedOn w:val="Normal"/>
    <w:rsid w:val="00274BB7"/>
    <w:pPr>
      <w:suppressAutoHyphens/>
      <w:spacing w:after="0" w:line="240" w:lineRule="auto"/>
      <w:ind w:left="1132" w:hanging="283"/>
      <w:jc w:val="both"/>
    </w:pPr>
    <w:rPr>
      <w:rFonts w:ascii="Calibri" w:eastAsia="Times New Roman" w:hAnsi="Calibri" w:cs="Times New Roman"/>
      <w:kern w:val="0"/>
      <w:sz w:val="24"/>
      <w:szCs w:val="24"/>
      <w:lang w:eastAsia="ar-SA"/>
      <w14:ligatures w14:val="none"/>
    </w:rPr>
  </w:style>
  <w:style w:type="paragraph" w:customStyle="1" w:styleId="WW-Lista3">
    <w:name w:val="WW-Lista 3"/>
    <w:basedOn w:val="Normal"/>
    <w:rsid w:val="00274BB7"/>
    <w:pPr>
      <w:suppressAutoHyphens/>
      <w:spacing w:after="0" w:line="240" w:lineRule="auto"/>
      <w:ind w:left="849" w:hanging="283"/>
      <w:jc w:val="both"/>
    </w:pPr>
    <w:rPr>
      <w:rFonts w:ascii="Calibri" w:eastAsia="Times New Roman" w:hAnsi="Calibri" w:cs="Times New Roman"/>
      <w:kern w:val="0"/>
      <w:sz w:val="24"/>
      <w:szCs w:val="24"/>
      <w:lang w:eastAsia="ar-SA"/>
      <w14:ligatures w14:val="none"/>
    </w:rPr>
  </w:style>
  <w:style w:type="paragraph" w:customStyle="1" w:styleId="ContedodaTabela0">
    <w:name w:val="Conteúdo da Tabela"/>
    <w:basedOn w:val="Corpodotexto"/>
    <w:rsid w:val="00274BB7"/>
    <w:pPr>
      <w:suppressLineNumbers/>
    </w:pPr>
  </w:style>
  <w:style w:type="paragraph" w:customStyle="1" w:styleId="WW-ContedodaTabela">
    <w:name w:val="WW-Conteúdo da Tabela"/>
    <w:basedOn w:val="Corpodotexto"/>
    <w:rsid w:val="00274BB7"/>
    <w:pPr>
      <w:suppressLineNumbers/>
    </w:pPr>
  </w:style>
  <w:style w:type="paragraph" w:customStyle="1" w:styleId="WW-ContedodaTabela1">
    <w:name w:val="WW-Conteúdo da Tabela1"/>
    <w:basedOn w:val="Corpodotexto"/>
    <w:rsid w:val="00274BB7"/>
    <w:pPr>
      <w:suppressLineNumbers/>
    </w:pPr>
  </w:style>
  <w:style w:type="paragraph" w:customStyle="1" w:styleId="WW-ContedodaTabela11">
    <w:name w:val="WW-Conteúdo da Tabela11"/>
    <w:basedOn w:val="Corpodotexto"/>
    <w:rsid w:val="00274BB7"/>
    <w:pPr>
      <w:suppressLineNumbers/>
    </w:pPr>
  </w:style>
  <w:style w:type="paragraph" w:customStyle="1" w:styleId="TtulodaTabela">
    <w:name w:val="Título da Tabela"/>
    <w:basedOn w:val="ContedodaTabela0"/>
    <w:rsid w:val="00274BB7"/>
    <w:pPr>
      <w:jc w:val="center"/>
    </w:pPr>
    <w:rPr>
      <w:b/>
      <w:bCs/>
      <w:i/>
      <w:iCs/>
    </w:rPr>
  </w:style>
  <w:style w:type="paragraph" w:customStyle="1" w:styleId="WW-TtulodaTabela">
    <w:name w:val="WW-Título da Tabela"/>
    <w:basedOn w:val="WW-ContedodaTabela"/>
    <w:rsid w:val="00274BB7"/>
    <w:pPr>
      <w:jc w:val="center"/>
    </w:pPr>
    <w:rPr>
      <w:b/>
      <w:bCs/>
      <w:i/>
      <w:iCs/>
    </w:rPr>
  </w:style>
  <w:style w:type="paragraph" w:customStyle="1" w:styleId="WW-TtulodaTabela1">
    <w:name w:val="WW-Título da Tabela1"/>
    <w:basedOn w:val="WW-ContedodaTabela1"/>
    <w:rsid w:val="00274BB7"/>
    <w:pPr>
      <w:jc w:val="center"/>
    </w:pPr>
    <w:rPr>
      <w:b/>
      <w:bCs/>
      <w:i/>
      <w:iCs/>
    </w:rPr>
  </w:style>
  <w:style w:type="paragraph" w:customStyle="1" w:styleId="WW-TtulodaTabela11">
    <w:name w:val="WW-Título da Tabela11"/>
    <w:basedOn w:val="WW-ContedodaTabela11"/>
    <w:rsid w:val="00274BB7"/>
    <w:pPr>
      <w:jc w:val="center"/>
    </w:pPr>
    <w:rPr>
      <w:b/>
      <w:bCs/>
      <w:i/>
      <w:iCs/>
    </w:rPr>
  </w:style>
  <w:style w:type="paragraph" w:customStyle="1" w:styleId="Lista21">
    <w:name w:val="Lista 21"/>
    <w:basedOn w:val="Normal"/>
    <w:rsid w:val="00274BB7"/>
    <w:pPr>
      <w:suppressAutoHyphens/>
      <w:spacing w:after="0" w:line="240" w:lineRule="auto"/>
      <w:ind w:left="566" w:hanging="283"/>
      <w:jc w:val="both"/>
    </w:pPr>
    <w:rPr>
      <w:rFonts w:ascii="Calibri" w:eastAsia="Times New Roman" w:hAnsi="Calibri" w:cs="Times New Roman"/>
      <w:kern w:val="0"/>
      <w:sz w:val="24"/>
      <w:szCs w:val="24"/>
      <w:lang w:eastAsia="ar-SA"/>
      <w14:ligatures w14:val="none"/>
    </w:rPr>
  </w:style>
  <w:style w:type="paragraph" w:customStyle="1" w:styleId="Ttulodatabela0">
    <w:name w:val="Título da tabela"/>
    <w:basedOn w:val="Contedodatabela"/>
    <w:rsid w:val="00274BB7"/>
    <w:pPr>
      <w:widowControl/>
      <w:jc w:val="center"/>
    </w:pPr>
    <w:rPr>
      <w:rFonts w:ascii="Calibri" w:hAnsi="Calibri" w:cs="Times New Roman"/>
      <w:b/>
      <w:bCs/>
      <w:sz w:val="22"/>
      <w:szCs w:val="20"/>
      <w:lang w:eastAsia="ar-SA"/>
    </w:rPr>
  </w:style>
  <w:style w:type="paragraph" w:customStyle="1" w:styleId="TextosemFormatao1">
    <w:name w:val="Texto sem Formatação1"/>
    <w:basedOn w:val="Normal"/>
    <w:rsid w:val="00274BB7"/>
    <w:pPr>
      <w:suppressAutoHyphens/>
      <w:spacing w:after="0" w:line="240" w:lineRule="auto"/>
      <w:jc w:val="both"/>
    </w:pPr>
    <w:rPr>
      <w:rFonts w:ascii="Courier New" w:eastAsia="Times New Roman" w:hAnsi="Courier New" w:cs="Times New Roman"/>
      <w:kern w:val="0"/>
      <w:szCs w:val="24"/>
      <w:lang w:eastAsia="ar-SA"/>
      <w14:ligatures w14:val="none"/>
    </w:rPr>
  </w:style>
  <w:style w:type="paragraph" w:customStyle="1" w:styleId="PADRAO">
    <w:name w:val="PADRAO"/>
    <w:basedOn w:val="Normal"/>
    <w:rsid w:val="00274BB7"/>
    <w:pPr>
      <w:suppressAutoHyphens/>
      <w:spacing w:after="0" w:line="240" w:lineRule="auto"/>
      <w:jc w:val="both"/>
    </w:pPr>
    <w:rPr>
      <w:rFonts w:ascii="Tms Rmn" w:eastAsia="Times New Roman" w:hAnsi="Tms Rmn" w:cs="Times New Roman"/>
      <w:kern w:val="0"/>
      <w:sz w:val="24"/>
      <w:szCs w:val="20"/>
      <w:lang w:eastAsia="ar-SA"/>
      <w14:ligatures w14:val="none"/>
    </w:rPr>
  </w:style>
  <w:style w:type="paragraph" w:styleId="Corpodetexto3">
    <w:name w:val="Body Text 3"/>
    <w:basedOn w:val="Normal"/>
    <w:link w:val="Corpodetexto3Char"/>
    <w:rsid w:val="00274BB7"/>
    <w:pPr>
      <w:suppressAutoHyphens/>
      <w:spacing w:after="120" w:line="240" w:lineRule="auto"/>
      <w:jc w:val="both"/>
    </w:pPr>
    <w:rPr>
      <w:sz w:val="16"/>
      <w:szCs w:val="16"/>
      <w:lang w:eastAsia="ar-SA"/>
    </w:rPr>
  </w:style>
  <w:style w:type="character" w:customStyle="1" w:styleId="Corpodetexto3Char1">
    <w:name w:val="Corpo de texto 3 Char1"/>
    <w:basedOn w:val="Fontepargpadro"/>
    <w:uiPriority w:val="99"/>
    <w:semiHidden/>
    <w:rsid w:val="00274BB7"/>
    <w:rPr>
      <w:sz w:val="16"/>
      <w:szCs w:val="16"/>
    </w:rPr>
  </w:style>
  <w:style w:type="paragraph" w:customStyle="1" w:styleId="WW-Legenda11111111">
    <w:name w:val="WW-Legenda11111111"/>
    <w:basedOn w:val="Normal"/>
    <w:next w:val="Normal"/>
    <w:rsid w:val="00274BB7"/>
    <w:pPr>
      <w:suppressAutoHyphens/>
      <w:spacing w:after="0" w:line="340" w:lineRule="exact"/>
      <w:jc w:val="center"/>
    </w:pPr>
    <w:rPr>
      <w:rFonts w:ascii="Arial" w:eastAsia="Times New Roman" w:hAnsi="Arial" w:cs="Times New Roman"/>
      <w:b/>
      <w:spacing w:val="40"/>
      <w:kern w:val="0"/>
      <w:sz w:val="30"/>
      <w:szCs w:val="20"/>
      <w:lang w:eastAsia="ar-SA"/>
      <w14:ligatures w14:val="none"/>
    </w:rPr>
  </w:style>
  <w:style w:type="paragraph" w:customStyle="1" w:styleId="WW-Listadecontinuao5">
    <w:name w:val="WW-Lista de continuação 5"/>
    <w:basedOn w:val="Normal"/>
    <w:rsid w:val="00274BB7"/>
    <w:pPr>
      <w:suppressAutoHyphens/>
      <w:spacing w:after="120" w:line="240" w:lineRule="auto"/>
      <w:ind w:left="1415"/>
      <w:jc w:val="both"/>
    </w:pPr>
    <w:rPr>
      <w:rFonts w:ascii="Calibri" w:eastAsia="Times New Roman" w:hAnsi="Calibri" w:cs="Times New Roman"/>
      <w:kern w:val="0"/>
      <w:sz w:val="24"/>
      <w:szCs w:val="24"/>
      <w:lang w:eastAsia="ar-SA"/>
      <w14:ligatures w14:val="none"/>
    </w:rPr>
  </w:style>
  <w:style w:type="paragraph" w:customStyle="1" w:styleId="Listadecontinuao51">
    <w:name w:val="Lista de continuação 51"/>
    <w:basedOn w:val="Normal"/>
    <w:rsid w:val="00274BB7"/>
    <w:pPr>
      <w:suppressAutoHyphens/>
      <w:spacing w:after="120" w:line="240" w:lineRule="auto"/>
      <w:ind w:left="1415"/>
      <w:jc w:val="both"/>
    </w:pPr>
    <w:rPr>
      <w:rFonts w:ascii="Calibri" w:eastAsia="Times New Roman" w:hAnsi="Calibri" w:cs="Times New Roman"/>
      <w:kern w:val="0"/>
      <w:sz w:val="24"/>
      <w:szCs w:val="20"/>
      <w:lang w:eastAsia="ar-SA"/>
      <w14:ligatures w14:val="none"/>
    </w:rPr>
  </w:style>
  <w:style w:type="paragraph" w:customStyle="1" w:styleId="xl66">
    <w:name w:val="xl66"/>
    <w:basedOn w:val="Normal"/>
    <w:rsid w:val="00274BB7"/>
    <w:pPr>
      <w:pBdr>
        <w:top w:val="nil"/>
        <w:left w:val="nil"/>
        <w:bottom w:val="single" w:sz="4" w:space="0" w:color="000001"/>
        <w:right w:val="nil"/>
      </w:pBdr>
      <w:suppressAutoHyphens/>
      <w:spacing w:after="280" w:line="240" w:lineRule="auto"/>
      <w:jc w:val="center"/>
    </w:pPr>
    <w:rPr>
      <w:rFonts w:ascii="Calibri" w:eastAsia="Times New Roman" w:hAnsi="Calibri" w:cs="Times New Roman"/>
      <w:b/>
      <w:bCs/>
      <w:color w:val="000000"/>
      <w:kern w:val="0"/>
      <w:sz w:val="19"/>
      <w:szCs w:val="19"/>
      <w:lang w:eastAsia="pt-BR"/>
      <w14:ligatures w14:val="none"/>
    </w:rPr>
  </w:style>
  <w:style w:type="paragraph" w:customStyle="1" w:styleId="xl67">
    <w:name w:val="xl67"/>
    <w:basedOn w:val="Normal"/>
    <w:rsid w:val="00274BB7"/>
    <w:pPr>
      <w:pBdr>
        <w:top w:val="nil"/>
        <w:left w:val="single" w:sz="4" w:space="0" w:color="000001"/>
        <w:bottom w:val="single" w:sz="4" w:space="0" w:color="000001"/>
        <w:right w:val="nil"/>
      </w:pBdr>
      <w:suppressAutoHyphens/>
      <w:spacing w:after="280" w:line="240" w:lineRule="auto"/>
      <w:jc w:val="center"/>
    </w:pPr>
    <w:rPr>
      <w:rFonts w:ascii="Calibri" w:eastAsia="Times New Roman" w:hAnsi="Calibri" w:cs="Times New Roman"/>
      <w:b/>
      <w:bCs/>
      <w:color w:val="000000"/>
      <w:kern w:val="0"/>
      <w:sz w:val="19"/>
      <w:szCs w:val="19"/>
      <w:lang w:eastAsia="pt-BR"/>
      <w14:ligatures w14:val="none"/>
    </w:rPr>
  </w:style>
  <w:style w:type="paragraph" w:customStyle="1" w:styleId="xl68">
    <w:name w:val="xl68"/>
    <w:basedOn w:val="Normal"/>
    <w:rsid w:val="00274BB7"/>
    <w:pPr>
      <w:pBdr>
        <w:top w:val="nil"/>
        <w:left w:val="single" w:sz="4" w:space="0" w:color="000001"/>
        <w:bottom w:val="single" w:sz="4" w:space="0" w:color="000001"/>
        <w:right w:val="nil"/>
      </w:pBdr>
      <w:suppressAutoHyphens/>
      <w:spacing w:after="280" w:line="240" w:lineRule="auto"/>
      <w:jc w:val="center"/>
    </w:pPr>
    <w:rPr>
      <w:rFonts w:ascii="Calibri" w:eastAsia="Times New Roman" w:hAnsi="Calibri" w:cs="Times New Roman"/>
      <w:b/>
      <w:bCs/>
      <w:color w:val="000000"/>
      <w:kern w:val="0"/>
      <w:sz w:val="19"/>
      <w:szCs w:val="19"/>
      <w:lang w:eastAsia="pt-BR"/>
      <w14:ligatures w14:val="none"/>
    </w:rPr>
  </w:style>
  <w:style w:type="paragraph" w:customStyle="1" w:styleId="xl69">
    <w:name w:val="xl69"/>
    <w:basedOn w:val="Normal"/>
    <w:rsid w:val="00274BB7"/>
    <w:pPr>
      <w:pBdr>
        <w:top w:val="nil"/>
        <w:left w:val="single" w:sz="4" w:space="0" w:color="00000A"/>
        <w:bottom w:val="single" w:sz="4" w:space="0" w:color="00000A"/>
        <w:right w:val="nil"/>
      </w:pBdr>
      <w:suppressAutoHyphens/>
      <w:spacing w:after="280" w:line="240" w:lineRule="auto"/>
      <w:jc w:val="right"/>
    </w:pPr>
    <w:rPr>
      <w:rFonts w:ascii="Calibri" w:eastAsia="Times New Roman" w:hAnsi="Calibri" w:cs="Times New Roman"/>
      <w:kern w:val="0"/>
      <w:sz w:val="19"/>
      <w:szCs w:val="19"/>
      <w:lang w:eastAsia="pt-BR"/>
      <w14:ligatures w14:val="none"/>
    </w:rPr>
  </w:style>
  <w:style w:type="paragraph" w:customStyle="1" w:styleId="xl70">
    <w:name w:val="xl70"/>
    <w:basedOn w:val="Normal"/>
    <w:rsid w:val="00274BB7"/>
    <w:pPr>
      <w:pBdr>
        <w:top w:val="nil"/>
        <w:left w:val="single" w:sz="4" w:space="0" w:color="00000A"/>
        <w:bottom w:val="single" w:sz="4" w:space="0" w:color="00000A"/>
        <w:right w:val="nil"/>
      </w:pBdr>
      <w:suppressAutoHyphens/>
      <w:spacing w:after="280" w:line="240" w:lineRule="auto"/>
      <w:jc w:val="right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71">
    <w:name w:val="xl71"/>
    <w:basedOn w:val="Normal"/>
    <w:rsid w:val="00274BB7"/>
    <w:pPr>
      <w:pBdr>
        <w:top w:val="nil"/>
        <w:left w:val="nil"/>
        <w:bottom w:val="single" w:sz="4" w:space="0" w:color="000001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kern w:val="0"/>
      <w:sz w:val="19"/>
      <w:szCs w:val="19"/>
      <w:lang w:eastAsia="pt-BR"/>
      <w14:ligatures w14:val="none"/>
    </w:rPr>
  </w:style>
  <w:style w:type="paragraph" w:customStyle="1" w:styleId="xl72">
    <w:name w:val="xl72"/>
    <w:basedOn w:val="Normal"/>
    <w:rsid w:val="00274BB7"/>
    <w:pPr>
      <w:pBdr>
        <w:top w:val="nil"/>
        <w:left w:val="single" w:sz="4" w:space="0" w:color="000001"/>
        <w:bottom w:val="single" w:sz="4" w:space="0" w:color="000001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kern w:val="0"/>
      <w:sz w:val="19"/>
      <w:szCs w:val="19"/>
      <w:lang w:eastAsia="pt-BR"/>
      <w14:ligatures w14:val="none"/>
    </w:rPr>
  </w:style>
  <w:style w:type="paragraph" w:customStyle="1" w:styleId="xl73">
    <w:name w:val="xl73"/>
    <w:basedOn w:val="Normal"/>
    <w:rsid w:val="00274BB7"/>
    <w:pPr>
      <w:pBdr>
        <w:top w:val="nil"/>
        <w:left w:val="single" w:sz="4" w:space="0" w:color="000001"/>
        <w:bottom w:val="single" w:sz="4" w:space="0" w:color="000001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kern w:val="0"/>
      <w:sz w:val="19"/>
      <w:szCs w:val="19"/>
      <w:lang w:eastAsia="pt-BR"/>
      <w14:ligatures w14:val="none"/>
    </w:rPr>
  </w:style>
  <w:style w:type="paragraph" w:customStyle="1" w:styleId="xl74">
    <w:name w:val="xl74"/>
    <w:basedOn w:val="Normal"/>
    <w:rsid w:val="00274BB7"/>
    <w:pPr>
      <w:pBdr>
        <w:top w:val="nil"/>
        <w:left w:val="single" w:sz="4" w:space="0" w:color="000001"/>
        <w:bottom w:val="single" w:sz="4" w:space="0" w:color="000001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kern w:val="0"/>
      <w:sz w:val="19"/>
      <w:szCs w:val="19"/>
      <w:lang w:eastAsia="pt-BR"/>
      <w14:ligatures w14:val="none"/>
    </w:rPr>
  </w:style>
  <w:style w:type="paragraph" w:customStyle="1" w:styleId="xl75">
    <w:name w:val="xl75"/>
    <w:basedOn w:val="Normal"/>
    <w:rsid w:val="00274BB7"/>
    <w:pPr>
      <w:pBdr>
        <w:top w:val="nil"/>
        <w:left w:val="nil"/>
        <w:bottom w:val="single" w:sz="4" w:space="0" w:color="000001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76">
    <w:name w:val="xl76"/>
    <w:basedOn w:val="Normal"/>
    <w:rsid w:val="00274BB7"/>
    <w:pPr>
      <w:pBdr>
        <w:top w:val="nil"/>
        <w:left w:val="single" w:sz="4" w:space="0" w:color="000001"/>
        <w:bottom w:val="single" w:sz="4" w:space="0" w:color="000001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77">
    <w:name w:val="xl77"/>
    <w:basedOn w:val="Normal"/>
    <w:rsid w:val="00274BB7"/>
    <w:pPr>
      <w:pBdr>
        <w:top w:val="nil"/>
        <w:left w:val="single" w:sz="4" w:space="0" w:color="000001"/>
        <w:bottom w:val="single" w:sz="4" w:space="0" w:color="000001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78">
    <w:name w:val="xl78"/>
    <w:basedOn w:val="Normal"/>
    <w:rsid w:val="00274BB7"/>
    <w:pPr>
      <w:pBdr>
        <w:top w:val="nil"/>
        <w:left w:val="single" w:sz="4" w:space="0" w:color="000001"/>
        <w:bottom w:val="single" w:sz="4" w:space="0" w:color="000001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79">
    <w:name w:val="xl79"/>
    <w:basedOn w:val="Normal"/>
    <w:rsid w:val="00274BB7"/>
    <w:pPr>
      <w:pBdr>
        <w:top w:val="nil"/>
        <w:left w:val="single" w:sz="4" w:space="0" w:color="00000A"/>
        <w:bottom w:val="nil"/>
        <w:right w:val="nil"/>
      </w:pBdr>
      <w:suppressAutoHyphens/>
      <w:spacing w:after="280" w:line="240" w:lineRule="auto"/>
      <w:jc w:val="right"/>
    </w:pPr>
    <w:rPr>
      <w:rFonts w:ascii="Calibri" w:eastAsia="Times New Roman" w:hAnsi="Calibri" w:cs="Times New Roman"/>
      <w:kern w:val="0"/>
      <w:sz w:val="19"/>
      <w:szCs w:val="19"/>
      <w:lang w:eastAsia="pt-BR"/>
      <w14:ligatures w14:val="none"/>
    </w:rPr>
  </w:style>
  <w:style w:type="paragraph" w:customStyle="1" w:styleId="xl80">
    <w:name w:val="xl80"/>
    <w:basedOn w:val="Normal"/>
    <w:rsid w:val="00274BB7"/>
    <w:pPr>
      <w:pBdr>
        <w:top w:val="nil"/>
        <w:left w:val="nil"/>
        <w:bottom w:val="single" w:sz="4" w:space="0" w:color="000001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kern w:val="0"/>
      <w:sz w:val="19"/>
      <w:szCs w:val="19"/>
      <w:lang w:eastAsia="pt-BR"/>
      <w14:ligatures w14:val="none"/>
    </w:rPr>
  </w:style>
  <w:style w:type="paragraph" w:customStyle="1" w:styleId="xl81">
    <w:name w:val="xl81"/>
    <w:basedOn w:val="Normal"/>
    <w:rsid w:val="00274BB7"/>
    <w:pPr>
      <w:pBdr>
        <w:top w:val="nil"/>
        <w:left w:val="nil"/>
        <w:bottom w:val="single" w:sz="4" w:space="0" w:color="000001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82">
    <w:name w:val="xl82"/>
    <w:basedOn w:val="Normal"/>
    <w:rsid w:val="00274BB7"/>
    <w:pPr>
      <w:pBdr>
        <w:top w:val="nil"/>
        <w:left w:val="nil"/>
        <w:bottom w:val="single" w:sz="4" w:space="0" w:color="00000A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kern w:val="0"/>
      <w:sz w:val="19"/>
      <w:szCs w:val="19"/>
      <w:lang w:eastAsia="pt-BR"/>
      <w14:ligatures w14:val="none"/>
    </w:rPr>
  </w:style>
  <w:style w:type="paragraph" w:customStyle="1" w:styleId="xl83">
    <w:name w:val="xl83"/>
    <w:basedOn w:val="Normal"/>
    <w:rsid w:val="00274BB7"/>
    <w:pPr>
      <w:pBdr>
        <w:top w:val="nil"/>
        <w:left w:val="single" w:sz="4" w:space="0" w:color="00000A"/>
        <w:bottom w:val="single" w:sz="4" w:space="0" w:color="00000A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kern w:val="0"/>
      <w:sz w:val="19"/>
      <w:szCs w:val="19"/>
      <w:lang w:eastAsia="pt-BR"/>
      <w14:ligatures w14:val="none"/>
    </w:rPr>
  </w:style>
  <w:style w:type="paragraph" w:customStyle="1" w:styleId="xl84">
    <w:name w:val="xl84"/>
    <w:basedOn w:val="Normal"/>
    <w:rsid w:val="00274BB7"/>
    <w:pPr>
      <w:pBdr>
        <w:top w:val="nil"/>
        <w:left w:val="single" w:sz="4" w:space="0" w:color="00000A"/>
        <w:bottom w:val="single" w:sz="4" w:space="0" w:color="00000A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kern w:val="0"/>
      <w:sz w:val="19"/>
      <w:szCs w:val="19"/>
      <w:lang w:eastAsia="pt-BR"/>
      <w14:ligatures w14:val="none"/>
    </w:rPr>
  </w:style>
  <w:style w:type="paragraph" w:customStyle="1" w:styleId="xl85">
    <w:name w:val="xl85"/>
    <w:basedOn w:val="Normal"/>
    <w:rsid w:val="00274BB7"/>
    <w:pPr>
      <w:pBdr>
        <w:top w:val="nil"/>
        <w:left w:val="nil"/>
        <w:bottom w:val="single" w:sz="4" w:space="0" w:color="00000A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86">
    <w:name w:val="xl86"/>
    <w:basedOn w:val="Normal"/>
    <w:rsid w:val="00274BB7"/>
    <w:pPr>
      <w:pBdr>
        <w:top w:val="nil"/>
        <w:left w:val="single" w:sz="4" w:space="0" w:color="00000A"/>
        <w:bottom w:val="single" w:sz="4" w:space="0" w:color="00000A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87">
    <w:name w:val="xl87"/>
    <w:basedOn w:val="Normal"/>
    <w:rsid w:val="00274BB7"/>
    <w:pPr>
      <w:pBdr>
        <w:top w:val="nil"/>
        <w:left w:val="single" w:sz="4" w:space="0" w:color="00000A"/>
        <w:bottom w:val="single" w:sz="4" w:space="0" w:color="00000A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88">
    <w:name w:val="xl88"/>
    <w:basedOn w:val="Normal"/>
    <w:rsid w:val="00274BB7"/>
    <w:pPr>
      <w:pBdr>
        <w:top w:val="nil"/>
        <w:left w:val="single" w:sz="4" w:space="0" w:color="00000A"/>
        <w:bottom w:val="single" w:sz="4" w:space="0" w:color="00000A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kern w:val="0"/>
      <w:sz w:val="19"/>
      <w:szCs w:val="19"/>
      <w:lang w:eastAsia="pt-BR"/>
      <w14:ligatures w14:val="none"/>
    </w:rPr>
  </w:style>
  <w:style w:type="paragraph" w:customStyle="1" w:styleId="xl89">
    <w:name w:val="xl89"/>
    <w:basedOn w:val="Normal"/>
    <w:rsid w:val="00274BB7"/>
    <w:pPr>
      <w:pBdr>
        <w:top w:val="nil"/>
        <w:left w:val="single" w:sz="4" w:space="0" w:color="00000A"/>
        <w:bottom w:val="single" w:sz="4" w:space="0" w:color="00000A"/>
        <w:right w:val="nil"/>
      </w:pBdr>
      <w:suppressAutoHyphens/>
      <w:spacing w:after="280" w:line="240" w:lineRule="auto"/>
      <w:jc w:val="center"/>
    </w:pPr>
    <w:rPr>
      <w:rFonts w:ascii="Calibri" w:eastAsia="Times New Roman" w:hAnsi="Calibri" w:cs="Times New Roman"/>
      <w:b/>
      <w:bCs/>
      <w:color w:val="000000"/>
      <w:kern w:val="0"/>
      <w:sz w:val="19"/>
      <w:szCs w:val="19"/>
      <w:lang w:eastAsia="pt-BR"/>
      <w14:ligatures w14:val="none"/>
    </w:rPr>
  </w:style>
  <w:style w:type="paragraph" w:customStyle="1" w:styleId="xl90">
    <w:name w:val="xl90"/>
    <w:basedOn w:val="Normal"/>
    <w:rsid w:val="00274BB7"/>
    <w:pPr>
      <w:pBdr>
        <w:top w:val="nil"/>
        <w:left w:val="nil"/>
        <w:bottom w:val="single" w:sz="4" w:space="0" w:color="00000A"/>
        <w:right w:val="nil"/>
      </w:pBdr>
      <w:suppressAutoHyphens/>
      <w:spacing w:after="280" w:line="240" w:lineRule="auto"/>
      <w:jc w:val="center"/>
    </w:pPr>
    <w:rPr>
      <w:rFonts w:ascii="Calibri" w:eastAsia="Times New Roman" w:hAnsi="Calibri" w:cs="Times New Roman"/>
      <w:b/>
      <w:bCs/>
      <w:color w:val="000000"/>
      <w:kern w:val="0"/>
      <w:sz w:val="19"/>
      <w:szCs w:val="19"/>
      <w:lang w:eastAsia="pt-BR"/>
      <w14:ligatures w14:val="none"/>
    </w:rPr>
  </w:style>
  <w:style w:type="paragraph" w:customStyle="1" w:styleId="xl91">
    <w:name w:val="xl91"/>
    <w:basedOn w:val="Normal"/>
    <w:rsid w:val="00274BB7"/>
    <w:pPr>
      <w:pBdr>
        <w:top w:val="nil"/>
        <w:left w:val="nil"/>
        <w:bottom w:val="single" w:sz="4" w:space="0" w:color="00000A"/>
        <w:right w:val="nil"/>
      </w:pBdr>
      <w:suppressAutoHyphens/>
      <w:spacing w:after="280" w:line="240" w:lineRule="auto"/>
      <w:jc w:val="center"/>
    </w:pPr>
    <w:rPr>
      <w:rFonts w:ascii="Calibri" w:eastAsia="Times New Roman" w:hAnsi="Calibri" w:cs="Times New Roman"/>
      <w:b/>
      <w:bCs/>
      <w:color w:val="000000"/>
      <w:kern w:val="0"/>
      <w:sz w:val="19"/>
      <w:szCs w:val="19"/>
      <w:lang w:eastAsia="pt-BR"/>
      <w14:ligatures w14:val="none"/>
    </w:rPr>
  </w:style>
  <w:style w:type="paragraph" w:customStyle="1" w:styleId="xl92">
    <w:name w:val="xl92"/>
    <w:basedOn w:val="Normal"/>
    <w:rsid w:val="00274BB7"/>
    <w:pPr>
      <w:suppressAutoHyphens/>
      <w:spacing w:after="280" w:line="240" w:lineRule="auto"/>
      <w:jc w:val="both"/>
    </w:pPr>
    <w:rPr>
      <w:rFonts w:ascii="Calibri" w:eastAsia="Times New Roman" w:hAnsi="Calibri" w:cs="Times New Roman"/>
      <w:kern w:val="0"/>
      <w:sz w:val="19"/>
      <w:szCs w:val="19"/>
      <w:lang w:eastAsia="pt-BR"/>
      <w14:ligatures w14:val="none"/>
    </w:rPr>
  </w:style>
  <w:style w:type="paragraph" w:customStyle="1" w:styleId="xl93">
    <w:name w:val="xl93"/>
    <w:basedOn w:val="Normal"/>
    <w:rsid w:val="00274BB7"/>
    <w:pPr>
      <w:pBdr>
        <w:top w:val="nil"/>
        <w:left w:val="single" w:sz="4" w:space="0" w:color="00000A"/>
        <w:bottom w:val="single" w:sz="4" w:space="0" w:color="00000A"/>
        <w:right w:val="nil"/>
      </w:pBdr>
      <w:suppressAutoHyphens/>
      <w:spacing w:after="280" w:line="240" w:lineRule="auto"/>
      <w:jc w:val="center"/>
    </w:pPr>
    <w:rPr>
      <w:rFonts w:ascii="Calibri" w:eastAsia="Times New Roman" w:hAnsi="Calibri" w:cs="Times New Roman"/>
      <w:b/>
      <w:bCs/>
      <w:kern w:val="0"/>
      <w:sz w:val="19"/>
      <w:szCs w:val="19"/>
      <w:lang w:eastAsia="pt-BR"/>
      <w14:ligatures w14:val="none"/>
    </w:rPr>
  </w:style>
  <w:style w:type="paragraph" w:customStyle="1" w:styleId="xl94">
    <w:name w:val="xl94"/>
    <w:basedOn w:val="Normal"/>
    <w:rsid w:val="00274BB7"/>
    <w:pPr>
      <w:pBdr>
        <w:top w:val="nil"/>
        <w:left w:val="single" w:sz="4" w:space="0" w:color="00000A"/>
        <w:bottom w:val="single" w:sz="4" w:space="0" w:color="00000A"/>
        <w:right w:val="nil"/>
      </w:pBdr>
      <w:suppressAutoHyphens/>
      <w:spacing w:after="280" w:line="240" w:lineRule="auto"/>
      <w:jc w:val="center"/>
    </w:pPr>
    <w:rPr>
      <w:rFonts w:ascii="Calibri" w:eastAsia="Times New Roman" w:hAnsi="Calibri" w:cs="Times New Roman"/>
      <w:kern w:val="0"/>
      <w:sz w:val="19"/>
      <w:szCs w:val="19"/>
      <w:lang w:eastAsia="pt-BR"/>
      <w14:ligatures w14:val="none"/>
    </w:rPr>
  </w:style>
  <w:style w:type="paragraph" w:customStyle="1" w:styleId="xl95">
    <w:name w:val="xl95"/>
    <w:basedOn w:val="Normal"/>
    <w:rsid w:val="00274BB7"/>
    <w:pP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96">
    <w:name w:val="xl96"/>
    <w:basedOn w:val="Normal"/>
    <w:rsid w:val="00274BB7"/>
    <w:pPr>
      <w:pBdr>
        <w:top w:val="nil"/>
        <w:left w:val="single" w:sz="4" w:space="0" w:color="000001"/>
        <w:bottom w:val="nil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97">
    <w:name w:val="xl97"/>
    <w:basedOn w:val="Normal"/>
    <w:rsid w:val="00274BB7"/>
    <w:pPr>
      <w:pBdr>
        <w:top w:val="nil"/>
        <w:left w:val="single" w:sz="4" w:space="0" w:color="000001"/>
        <w:bottom w:val="nil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98">
    <w:name w:val="xl98"/>
    <w:basedOn w:val="Normal"/>
    <w:rsid w:val="00274BB7"/>
    <w:pPr>
      <w:pBdr>
        <w:top w:val="nil"/>
        <w:left w:val="single" w:sz="4" w:space="0" w:color="000001"/>
        <w:bottom w:val="nil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99">
    <w:name w:val="xl99"/>
    <w:basedOn w:val="Normal"/>
    <w:rsid w:val="00274BB7"/>
    <w:pPr>
      <w:pBdr>
        <w:top w:val="nil"/>
        <w:left w:val="nil"/>
        <w:bottom w:val="single" w:sz="4" w:space="0" w:color="000001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100">
    <w:name w:val="xl100"/>
    <w:basedOn w:val="Normal"/>
    <w:rsid w:val="00274BB7"/>
    <w:pPr>
      <w:pBdr>
        <w:top w:val="nil"/>
        <w:left w:val="single" w:sz="4" w:space="0" w:color="000001"/>
        <w:bottom w:val="single" w:sz="4" w:space="0" w:color="000001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101">
    <w:name w:val="xl101"/>
    <w:basedOn w:val="Normal"/>
    <w:rsid w:val="00274BB7"/>
    <w:pP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102">
    <w:name w:val="xl102"/>
    <w:basedOn w:val="Normal"/>
    <w:rsid w:val="00274BB7"/>
    <w:pP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103">
    <w:name w:val="xl103"/>
    <w:basedOn w:val="Normal"/>
    <w:rsid w:val="00274BB7"/>
    <w:pP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104">
    <w:name w:val="xl104"/>
    <w:basedOn w:val="Normal"/>
    <w:rsid w:val="00274BB7"/>
    <w:pP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105">
    <w:name w:val="xl105"/>
    <w:basedOn w:val="Normal"/>
    <w:rsid w:val="00274BB7"/>
    <w:pPr>
      <w:pBdr>
        <w:top w:val="nil"/>
        <w:left w:val="single" w:sz="4" w:space="0" w:color="00000A"/>
        <w:bottom w:val="nil"/>
        <w:right w:val="nil"/>
      </w:pBdr>
      <w:suppressAutoHyphens/>
      <w:spacing w:after="280" w:line="240" w:lineRule="auto"/>
      <w:jc w:val="center"/>
    </w:pPr>
    <w:rPr>
      <w:rFonts w:ascii="Calibri" w:eastAsia="Times New Roman" w:hAnsi="Calibri" w:cs="Times New Roman"/>
      <w:b/>
      <w:bCs/>
      <w:color w:val="000000"/>
      <w:kern w:val="0"/>
      <w:sz w:val="19"/>
      <w:szCs w:val="19"/>
      <w:lang w:eastAsia="pt-BR"/>
      <w14:ligatures w14:val="none"/>
    </w:rPr>
  </w:style>
  <w:style w:type="paragraph" w:customStyle="1" w:styleId="xl106">
    <w:name w:val="xl106"/>
    <w:basedOn w:val="Normal"/>
    <w:rsid w:val="00274BB7"/>
    <w:pPr>
      <w:suppressAutoHyphens/>
      <w:spacing w:after="280" w:line="240" w:lineRule="auto"/>
      <w:jc w:val="center"/>
    </w:pPr>
    <w:rPr>
      <w:rFonts w:ascii="Calibri" w:eastAsia="Times New Roman" w:hAnsi="Calibri" w:cs="Times New Roman"/>
      <w:b/>
      <w:bCs/>
      <w:color w:val="000000"/>
      <w:kern w:val="0"/>
      <w:sz w:val="19"/>
      <w:szCs w:val="19"/>
      <w:lang w:eastAsia="pt-BR"/>
      <w14:ligatures w14:val="none"/>
    </w:rPr>
  </w:style>
  <w:style w:type="paragraph" w:customStyle="1" w:styleId="xl107">
    <w:name w:val="xl107"/>
    <w:basedOn w:val="Normal"/>
    <w:rsid w:val="00274BB7"/>
    <w:pPr>
      <w:pBdr>
        <w:top w:val="nil"/>
        <w:left w:val="single" w:sz="4" w:space="0" w:color="00000A"/>
        <w:bottom w:val="nil"/>
        <w:right w:val="nil"/>
      </w:pBdr>
      <w:suppressAutoHyphens/>
      <w:spacing w:after="280" w:line="240" w:lineRule="auto"/>
      <w:jc w:val="center"/>
    </w:pPr>
    <w:rPr>
      <w:rFonts w:ascii="Calibri" w:eastAsia="Times New Roman" w:hAnsi="Calibri" w:cs="Times New Roman"/>
      <w:b/>
      <w:bCs/>
      <w:color w:val="000000"/>
      <w:kern w:val="0"/>
      <w:sz w:val="19"/>
      <w:szCs w:val="19"/>
      <w:lang w:eastAsia="pt-BR"/>
      <w14:ligatures w14:val="none"/>
    </w:rPr>
  </w:style>
  <w:style w:type="paragraph" w:customStyle="1" w:styleId="xl108">
    <w:name w:val="xl108"/>
    <w:basedOn w:val="Normal"/>
    <w:rsid w:val="00274BB7"/>
    <w:pPr>
      <w:suppressAutoHyphens/>
      <w:spacing w:after="280" w:line="240" w:lineRule="auto"/>
      <w:jc w:val="center"/>
    </w:pPr>
    <w:rPr>
      <w:rFonts w:ascii="Calibri" w:eastAsia="Times New Roman" w:hAnsi="Calibri" w:cs="Times New Roman"/>
      <w:b/>
      <w:bCs/>
      <w:color w:val="000000"/>
      <w:kern w:val="0"/>
      <w:sz w:val="19"/>
      <w:szCs w:val="19"/>
      <w:lang w:eastAsia="pt-BR"/>
      <w14:ligatures w14:val="none"/>
    </w:rPr>
  </w:style>
  <w:style w:type="paragraph" w:customStyle="1" w:styleId="xl109">
    <w:name w:val="xl109"/>
    <w:basedOn w:val="Normal"/>
    <w:rsid w:val="00274BB7"/>
    <w:pPr>
      <w:pBdr>
        <w:top w:val="nil"/>
        <w:left w:val="single" w:sz="4" w:space="0" w:color="00000A"/>
        <w:bottom w:val="single" w:sz="4" w:space="0" w:color="00000A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110">
    <w:name w:val="xl110"/>
    <w:basedOn w:val="Normal"/>
    <w:rsid w:val="00274BB7"/>
    <w:pPr>
      <w:pBdr>
        <w:top w:val="nil"/>
        <w:left w:val="single" w:sz="4" w:space="0" w:color="00000A"/>
        <w:bottom w:val="single" w:sz="4" w:space="0" w:color="00000A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color w:val="000000"/>
      <w:kern w:val="0"/>
      <w:sz w:val="19"/>
      <w:szCs w:val="19"/>
      <w:lang w:eastAsia="pt-BR"/>
      <w14:ligatures w14:val="none"/>
    </w:rPr>
  </w:style>
  <w:style w:type="paragraph" w:customStyle="1" w:styleId="xl111">
    <w:name w:val="xl111"/>
    <w:basedOn w:val="Normal"/>
    <w:rsid w:val="00274BB7"/>
    <w:pPr>
      <w:pBdr>
        <w:top w:val="nil"/>
        <w:left w:val="single" w:sz="4" w:space="0" w:color="00000A"/>
        <w:bottom w:val="single" w:sz="4" w:space="0" w:color="00000A"/>
        <w:right w:val="nil"/>
      </w:pBdr>
      <w:suppressAutoHyphens/>
      <w:spacing w:after="280" w:line="240" w:lineRule="auto"/>
      <w:jc w:val="both"/>
    </w:pPr>
    <w:rPr>
      <w:rFonts w:ascii="Calibri" w:eastAsia="Times New Roman" w:hAnsi="Calibri" w:cs="Times New Roman"/>
      <w:b/>
      <w:bCs/>
      <w:kern w:val="0"/>
      <w:sz w:val="19"/>
      <w:szCs w:val="19"/>
      <w:lang w:eastAsia="pt-BR"/>
      <w14:ligatures w14:val="none"/>
    </w:rPr>
  </w:style>
  <w:style w:type="paragraph" w:customStyle="1" w:styleId="xl112">
    <w:name w:val="xl112"/>
    <w:basedOn w:val="Normal"/>
    <w:rsid w:val="00274BB7"/>
    <w:pPr>
      <w:suppressAutoHyphens/>
      <w:spacing w:after="280" w:line="240" w:lineRule="auto"/>
      <w:jc w:val="center"/>
    </w:pPr>
    <w:rPr>
      <w:rFonts w:ascii="Calibri" w:eastAsia="Times New Roman" w:hAnsi="Calibri" w:cs="Times New Roman"/>
      <w:kern w:val="0"/>
      <w:sz w:val="19"/>
      <w:szCs w:val="19"/>
      <w:lang w:eastAsia="pt-BR"/>
      <w14:ligatures w14:val="none"/>
    </w:rPr>
  </w:style>
  <w:style w:type="paragraph" w:customStyle="1" w:styleId="xl113">
    <w:name w:val="xl113"/>
    <w:basedOn w:val="Normal"/>
    <w:rsid w:val="00274BB7"/>
    <w:pPr>
      <w:shd w:val="clear" w:color="auto" w:fill="C0C0C0"/>
      <w:suppressAutoHyphens/>
      <w:spacing w:after="280" w:line="240" w:lineRule="auto"/>
      <w:jc w:val="center"/>
    </w:pPr>
    <w:rPr>
      <w:rFonts w:ascii="Calibri" w:eastAsia="Times New Roman" w:hAnsi="Calibri" w:cs="Times New Roman"/>
      <w:b/>
      <w:bCs/>
      <w:color w:val="000000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274BB7"/>
    <w:pPr>
      <w:shd w:val="clear" w:color="auto" w:fill="C0C0C0"/>
      <w:suppressAutoHyphens/>
      <w:spacing w:after="280" w:line="240" w:lineRule="auto"/>
      <w:jc w:val="center"/>
    </w:pPr>
    <w:rPr>
      <w:rFonts w:ascii="Calibri" w:eastAsia="Times New Roman" w:hAnsi="Calibri" w:cs="Times New Roman"/>
      <w:b/>
      <w:bCs/>
      <w:color w:val="000000"/>
      <w:kern w:val="0"/>
      <w:sz w:val="16"/>
      <w:szCs w:val="16"/>
      <w:lang w:eastAsia="pt-BR"/>
      <w14:ligatures w14:val="none"/>
    </w:rPr>
  </w:style>
  <w:style w:type="paragraph" w:customStyle="1" w:styleId="xl115">
    <w:name w:val="xl115"/>
    <w:basedOn w:val="Normal"/>
    <w:rsid w:val="00274BB7"/>
    <w:pPr>
      <w:shd w:val="clear" w:color="auto" w:fill="C0C0C0"/>
      <w:suppressAutoHyphens/>
      <w:spacing w:after="280" w:line="240" w:lineRule="auto"/>
      <w:jc w:val="center"/>
    </w:pPr>
    <w:rPr>
      <w:rFonts w:ascii="Calibri" w:eastAsia="Times New Roman" w:hAnsi="Calibri" w:cs="Times New Roman"/>
      <w:b/>
      <w:bCs/>
      <w:color w:val="000000"/>
      <w:kern w:val="0"/>
      <w:sz w:val="16"/>
      <w:szCs w:val="16"/>
      <w:lang w:eastAsia="pt-BR"/>
      <w14:ligatures w14:val="none"/>
    </w:rPr>
  </w:style>
  <w:style w:type="paragraph" w:customStyle="1" w:styleId="xl116">
    <w:name w:val="xl116"/>
    <w:basedOn w:val="Normal"/>
    <w:rsid w:val="00274BB7"/>
    <w:pPr>
      <w:shd w:val="clear" w:color="auto" w:fill="C0C0C0"/>
      <w:suppressAutoHyphens/>
      <w:spacing w:after="280" w:line="240" w:lineRule="auto"/>
      <w:jc w:val="center"/>
    </w:pPr>
    <w:rPr>
      <w:rFonts w:ascii="Calibri" w:eastAsia="Times New Roman" w:hAnsi="Calibri" w:cs="Times New Roman"/>
      <w:b/>
      <w:bCs/>
      <w:color w:val="000000"/>
      <w:kern w:val="0"/>
      <w:sz w:val="16"/>
      <w:szCs w:val="16"/>
      <w:lang w:eastAsia="pt-BR"/>
      <w14:ligatures w14:val="none"/>
    </w:rPr>
  </w:style>
  <w:style w:type="paragraph" w:styleId="Lista5">
    <w:name w:val="List 5"/>
    <w:basedOn w:val="Normal"/>
    <w:uiPriority w:val="99"/>
    <w:semiHidden/>
    <w:unhideWhenUsed/>
    <w:rsid w:val="00274BB7"/>
    <w:pPr>
      <w:suppressAutoHyphens/>
      <w:spacing w:after="0" w:line="240" w:lineRule="auto"/>
      <w:ind w:left="1415" w:hanging="283"/>
      <w:contextualSpacing/>
      <w:jc w:val="both"/>
    </w:pPr>
    <w:rPr>
      <w:rFonts w:ascii="Calibri" w:eastAsia="Times New Roman" w:hAnsi="Calibri" w:cs="Times New Roman"/>
      <w:kern w:val="0"/>
      <w:szCs w:val="20"/>
      <w:lang w:eastAsia="ar-SA"/>
      <w14:ligatures w14:val="none"/>
    </w:rPr>
  </w:style>
  <w:style w:type="paragraph" w:customStyle="1" w:styleId="Recuodecorpodetexto21">
    <w:name w:val="Recuo de corpo de texto 21"/>
    <w:basedOn w:val="Normal"/>
    <w:rsid w:val="00274BB7"/>
    <w:pPr>
      <w:suppressAutoHyphens/>
      <w:spacing w:after="120" w:line="480" w:lineRule="auto"/>
      <w:ind w:left="283"/>
      <w:jc w:val="both"/>
    </w:pPr>
    <w:rPr>
      <w:rFonts w:ascii="Calibri" w:eastAsia="Times New Roman" w:hAnsi="Calibri" w:cs="Calibri"/>
      <w:kern w:val="0"/>
      <w:sz w:val="24"/>
      <w:szCs w:val="24"/>
      <w:lang w:eastAsia="ar-SA"/>
      <w14:ligatures w14:val="none"/>
    </w:rPr>
  </w:style>
  <w:style w:type="paragraph" w:customStyle="1" w:styleId="Ttulodosumrio">
    <w:name w:val="Título do sumário"/>
    <w:basedOn w:val="Ttulo1"/>
    <w:next w:val="Normal"/>
    <w:uiPriority w:val="39"/>
    <w:semiHidden/>
    <w:unhideWhenUsed/>
    <w:qFormat/>
    <w:rsid w:val="00274BB7"/>
    <w:pPr>
      <w:numPr>
        <w:numId w:val="0"/>
      </w:numPr>
      <w:suppressAutoHyphens w:val="0"/>
      <w:spacing w:before="480" w:line="276" w:lineRule="auto"/>
    </w:pPr>
    <w:rPr>
      <w:rFonts w:ascii="Cambria" w:hAnsi="Cambria"/>
      <w:sz w:val="28"/>
      <w:u w:val="single"/>
      <w:lang w:val="pt-BR" w:eastAsia="en-US"/>
    </w:rPr>
  </w:style>
  <w:style w:type="character" w:customStyle="1" w:styleId="PargrafodaListaChar">
    <w:name w:val="Parágrafo da Lista Char"/>
    <w:aliases w:val="SheParágrafo da Lista Char,Lista Paragrafo em Preto Char,Texto Char,Parágrafo da Lista2 Char,List Paragraph Char Char Char Char,Normal com bullets Char"/>
    <w:link w:val="PargrafodaLista"/>
    <w:uiPriority w:val="34"/>
    <w:qFormat/>
    <w:rsid w:val="00274BB7"/>
    <w:rPr>
      <w:rFonts w:ascii="Ecofont_Spranq_eco_Sans" w:eastAsia="Times New Roman" w:hAnsi="Ecofont_Spranq_eco_Sans" w:cs="Tahoma"/>
      <w:kern w:val="0"/>
      <w:sz w:val="24"/>
      <w:szCs w:val="24"/>
      <w:lang w:eastAsia="zh-CN"/>
      <w14:ligatures w14:val="none"/>
    </w:rPr>
  </w:style>
  <w:style w:type="character" w:customStyle="1" w:styleId="Nivel3Char">
    <w:name w:val="Nivel 3 Char"/>
    <w:link w:val="Nivel3"/>
    <w:rsid w:val="00274BB7"/>
    <w:rPr>
      <w:rFonts w:ascii="Ecofont_Spranq_eco_Sans" w:eastAsia="Arial Unicode MS" w:hAnsi="Ecofont_Spranq_eco_Sans" w:cs="Arial"/>
      <w:color w:val="000000"/>
      <w:kern w:val="0"/>
      <w:sz w:val="20"/>
      <w:szCs w:val="20"/>
      <w:lang w:eastAsia="zh-CN"/>
      <w14:ligatures w14:val="none"/>
    </w:rPr>
  </w:style>
  <w:style w:type="paragraph" w:styleId="SemEspaamento">
    <w:name w:val="No Spacing"/>
    <w:uiPriority w:val="1"/>
    <w:qFormat/>
    <w:rsid w:val="00274BB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27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12</Pages>
  <Words>1622</Words>
  <Characters>8764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PMI</dc:creator>
  <cp:keywords/>
  <dc:description/>
  <cp:lastModifiedBy>PMI</cp:lastModifiedBy>
  <cp:revision>41</cp:revision>
  <cp:lastPrinted>2026-03-26T18:34:00Z</cp:lastPrinted>
  <dcterms:created xsi:type="dcterms:W3CDTF">2025-01-07T19:44:00Z</dcterms:created>
  <dcterms:modified xsi:type="dcterms:W3CDTF">2026-03-26T18:45:00Z</dcterms:modified>
</cp:coreProperties>
</file>